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F67900" w14:textId="77777777" w:rsidR="004776A9" w:rsidRDefault="004776A9" w:rsidP="00C8142E">
      <w:pPr>
        <w:widowControl w:val="0"/>
        <w:autoSpaceDE w:val="0"/>
        <w:autoSpaceDN w:val="0"/>
        <w:adjustRightInd w:val="0"/>
        <w:spacing w:after="240" w:line="480" w:lineRule="auto"/>
        <w:jc w:val="center"/>
        <w:rPr>
          <w:rFonts w:ascii="Arial" w:eastAsiaTheme="minorEastAsia" w:hAnsi="Arial" w:cs="Arial"/>
          <w:bCs/>
          <w:sz w:val="28"/>
          <w:szCs w:val="28"/>
          <w:lang w:val="en-US" w:eastAsia="en-US"/>
        </w:rPr>
      </w:pPr>
    </w:p>
    <w:p w14:paraId="208CA914" w14:textId="77777777" w:rsidR="004776A9" w:rsidRDefault="004776A9" w:rsidP="00C8142E">
      <w:pPr>
        <w:widowControl w:val="0"/>
        <w:autoSpaceDE w:val="0"/>
        <w:autoSpaceDN w:val="0"/>
        <w:adjustRightInd w:val="0"/>
        <w:spacing w:after="240" w:line="480" w:lineRule="auto"/>
        <w:jc w:val="center"/>
        <w:rPr>
          <w:rFonts w:ascii="Arial" w:eastAsiaTheme="minorEastAsia" w:hAnsi="Arial" w:cs="Arial"/>
          <w:bCs/>
          <w:sz w:val="28"/>
          <w:szCs w:val="28"/>
          <w:lang w:val="en-US" w:eastAsia="en-US"/>
        </w:rPr>
      </w:pPr>
    </w:p>
    <w:p w14:paraId="4F3F20F5" w14:textId="77777777" w:rsidR="004776A9" w:rsidRDefault="004776A9" w:rsidP="00C8142E">
      <w:pPr>
        <w:widowControl w:val="0"/>
        <w:autoSpaceDE w:val="0"/>
        <w:autoSpaceDN w:val="0"/>
        <w:adjustRightInd w:val="0"/>
        <w:spacing w:after="240" w:line="480" w:lineRule="auto"/>
        <w:jc w:val="center"/>
        <w:rPr>
          <w:rFonts w:ascii="Arial" w:eastAsiaTheme="minorEastAsia" w:hAnsi="Arial" w:cs="Arial"/>
          <w:bCs/>
          <w:sz w:val="28"/>
          <w:szCs w:val="28"/>
          <w:lang w:val="en-US" w:eastAsia="en-US"/>
        </w:rPr>
      </w:pPr>
    </w:p>
    <w:p w14:paraId="43E035CA" w14:textId="77777777" w:rsidR="004776A9" w:rsidRDefault="004776A9" w:rsidP="00C8142E">
      <w:pPr>
        <w:widowControl w:val="0"/>
        <w:autoSpaceDE w:val="0"/>
        <w:autoSpaceDN w:val="0"/>
        <w:adjustRightInd w:val="0"/>
        <w:spacing w:after="240" w:line="480" w:lineRule="auto"/>
        <w:jc w:val="center"/>
        <w:rPr>
          <w:rFonts w:ascii="Arial" w:eastAsiaTheme="minorEastAsia" w:hAnsi="Arial" w:cs="Arial"/>
          <w:bCs/>
          <w:sz w:val="28"/>
          <w:szCs w:val="28"/>
          <w:lang w:val="en-US" w:eastAsia="en-US"/>
        </w:rPr>
      </w:pPr>
    </w:p>
    <w:p w14:paraId="0B7C579C" w14:textId="77777777" w:rsidR="004776A9" w:rsidRPr="00F12DA5" w:rsidRDefault="004776A9" w:rsidP="00C8142E">
      <w:pPr>
        <w:widowControl w:val="0"/>
        <w:autoSpaceDE w:val="0"/>
        <w:autoSpaceDN w:val="0"/>
        <w:adjustRightInd w:val="0"/>
        <w:spacing w:after="240" w:line="480" w:lineRule="auto"/>
        <w:jc w:val="center"/>
        <w:rPr>
          <w:rFonts w:ascii="Arial" w:eastAsiaTheme="minorEastAsia" w:hAnsi="Arial" w:cs="Arial"/>
          <w:bCs/>
          <w:sz w:val="28"/>
          <w:szCs w:val="28"/>
          <w:lang w:val="en-US" w:eastAsia="en-US"/>
        </w:rPr>
      </w:pPr>
      <w:r w:rsidRPr="00F12DA5">
        <w:rPr>
          <w:rFonts w:ascii="Arial" w:eastAsiaTheme="minorEastAsia" w:hAnsi="Arial" w:cs="Arial"/>
          <w:bCs/>
          <w:sz w:val="28"/>
          <w:szCs w:val="28"/>
          <w:lang w:val="en-US" w:eastAsia="en-US"/>
        </w:rPr>
        <w:t>MKT3033 E-Marketing Strategy and Social Media</w:t>
      </w:r>
    </w:p>
    <w:p w14:paraId="3C39AB40" w14:textId="77777777" w:rsidR="004776A9" w:rsidRPr="00F12DA5" w:rsidRDefault="004776A9" w:rsidP="00C8142E">
      <w:pPr>
        <w:widowControl w:val="0"/>
        <w:autoSpaceDE w:val="0"/>
        <w:autoSpaceDN w:val="0"/>
        <w:adjustRightInd w:val="0"/>
        <w:spacing w:after="240" w:line="480" w:lineRule="auto"/>
        <w:jc w:val="center"/>
        <w:rPr>
          <w:rFonts w:ascii="Arial" w:eastAsiaTheme="minorEastAsia" w:hAnsi="Arial" w:cs="Arial"/>
          <w:bCs/>
          <w:sz w:val="28"/>
          <w:szCs w:val="28"/>
          <w:lang w:val="en-US" w:eastAsia="en-US"/>
        </w:rPr>
      </w:pPr>
      <w:r w:rsidRPr="00F12DA5">
        <w:rPr>
          <w:rFonts w:ascii="Arial" w:eastAsiaTheme="minorEastAsia" w:hAnsi="Arial" w:cs="Arial"/>
          <w:bCs/>
          <w:sz w:val="28"/>
          <w:szCs w:val="28"/>
          <w:lang w:val="en-US" w:eastAsia="en-US"/>
        </w:rPr>
        <w:t>Assignment 2 Group Work</w:t>
      </w:r>
    </w:p>
    <w:p w14:paraId="0B6B9D34" w14:textId="77777777" w:rsidR="004776A9" w:rsidRPr="00F12DA5" w:rsidRDefault="004776A9" w:rsidP="00C8142E">
      <w:pPr>
        <w:widowControl w:val="0"/>
        <w:autoSpaceDE w:val="0"/>
        <w:autoSpaceDN w:val="0"/>
        <w:adjustRightInd w:val="0"/>
        <w:spacing w:after="240" w:line="480" w:lineRule="auto"/>
        <w:jc w:val="center"/>
        <w:rPr>
          <w:rFonts w:ascii="Arial" w:eastAsiaTheme="minorEastAsia" w:hAnsi="Arial" w:cs="Arial"/>
          <w:bCs/>
          <w:sz w:val="28"/>
          <w:szCs w:val="28"/>
          <w:lang w:val="en-US" w:eastAsia="en-US"/>
        </w:rPr>
      </w:pPr>
      <w:r w:rsidRPr="00F12DA5">
        <w:rPr>
          <w:rFonts w:ascii="Arial" w:eastAsiaTheme="minorEastAsia" w:hAnsi="Arial" w:cs="Arial"/>
          <w:bCs/>
          <w:sz w:val="28"/>
          <w:szCs w:val="28"/>
          <w:lang w:val="en-US" w:eastAsia="en-US"/>
        </w:rPr>
        <w:t>By</w:t>
      </w:r>
    </w:p>
    <w:p w14:paraId="3A7A9D65" w14:textId="77777777" w:rsidR="004776A9" w:rsidRPr="00F12DA5" w:rsidRDefault="004776A9" w:rsidP="00C8142E">
      <w:pPr>
        <w:widowControl w:val="0"/>
        <w:autoSpaceDE w:val="0"/>
        <w:autoSpaceDN w:val="0"/>
        <w:adjustRightInd w:val="0"/>
        <w:spacing w:after="240" w:line="480" w:lineRule="auto"/>
        <w:jc w:val="center"/>
        <w:rPr>
          <w:rFonts w:ascii="Arial" w:eastAsiaTheme="minorEastAsia" w:hAnsi="Arial" w:cs="Arial"/>
          <w:bCs/>
          <w:sz w:val="28"/>
          <w:szCs w:val="28"/>
          <w:lang w:val="en-US" w:eastAsia="en-US"/>
        </w:rPr>
      </w:pPr>
    </w:p>
    <w:p w14:paraId="05742DB6" w14:textId="77777777" w:rsidR="004776A9" w:rsidRDefault="004776A9" w:rsidP="00C8142E">
      <w:pPr>
        <w:pStyle w:val="Heading1"/>
        <w:spacing w:line="480" w:lineRule="auto"/>
        <w:rPr>
          <w:color w:val="auto"/>
        </w:rPr>
      </w:pPr>
    </w:p>
    <w:p w14:paraId="1A866A37" w14:textId="77777777" w:rsidR="00D07061" w:rsidRDefault="00D07061" w:rsidP="00D07061"/>
    <w:p w14:paraId="31A582E5" w14:textId="77777777" w:rsidR="00D07061" w:rsidRDefault="00D07061" w:rsidP="00D07061"/>
    <w:p w14:paraId="359B4689" w14:textId="77777777" w:rsidR="00D07061" w:rsidRDefault="00D07061" w:rsidP="00D07061"/>
    <w:p w14:paraId="20EDCA37" w14:textId="77777777" w:rsidR="00D07061" w:rsidRDefault="00D07061" w:rsidP="00D07061"/>
    <w:p w14:paraId="5D736EA7" w14:textId="77777777" w:rsidR="00D07061" w:rsidRDefault="00D07061" w:rsidP="00D07061"/>
    <w:p w14:paraId="3068F23B" w14:textId="77777777" w:rsidR="00D07061" w:rsidRDefault="00D07061" w:rsidP="00D07061"/>
    <w:p w14:paraId="45219B0C" w14:textId="77777777" w:rsidR="00D07061" w:rsidRDefault="00D07061" w:rsidP="00D07061"/>
    <w:p w14:paraId="3545FE7E" w14:textId="77777777" w:rsidR="00D07061" w:rsidRDefault="00D07061" w:rsidP="00D07061"/>
    <w:p w14:paraId="5940E729" w14:textId="77777777" w:rsidR="00D07061" w:rsidRPr="00D07061" w:rsidRDefault="00D07061" w:rsidP="00D07061">
      <w:bookmarkStart w:id="0" w:name="_GoBack"/>
      <w:bookmarkEnd w:id="0"/>
    </w:p>
    <w:p w14:paraId="550A4B66" w14:textId="77777777" w:rsidR="004776A9" w:rsidRDefault="004776A9" w:rsidP="00C8142E">
      <w:pPr>
        <w:pStyle w:val="Heading1"/>
        <w:spacing w:line="480" w:lineRule="auto"/>
        <w:rPr>
          <w:color w:val="auto"/>
          <w:sz w:val="24"/>
          <w:szCs w:val="24"/>
        </w:rPr>
      </w:pPr>
    </w:p>
    <w:p w14:paraId="06FB7ACE" w14:textId="77777777" w:rsidR="004776A9" w:rsidRDefault="004776A9" w:rsidP="00C8142E">
      <w:pPr>
        <w:pStyle w:val="Heading1"/>
        <w:spacing w:line="480" w:lineRule="auto"/>
        <w:rPr>
          <w:color w:val="auto"/>
          <w:sz w:val="24"/>
          <w:szCs w:val="24"/>
        </w:rPr>
      </w:pPr>
    </w:p>
    <w:sdt>
      <w:sdtPr>
        <w:rPr>
          <w:rFonts w:ascii="Times New Roman" w:eastAsia="SimSun" w:hAnsi="Times New Roman" w:cs="Times New Roman"/>
          <w:b w:val="0"/>
          <w:bCs w:val="0"/>
          <w:color w:val="000000"/>
          <w:sz w:val="24"/>
          <w:szCs w:val="24"/>
          <w:lang w:val="en-GB" w:eastAsia="zh-CN"/>
        </w:rPr>
        <w:id w:val="2144075150"/>
        <w:docPartObj>
          <w:docPartGallery w:val="Table of Contents"/>
          <w:docPartUnique/>
        </w:docPartObj>
      </w:sdtPr>
      <w:sdtEndPr>
        <w:rPr>
          <w:noProof/>
        </w:rPr>
      </w:sdtEndPr>
      <w:sdtContent>
        <w:p w14:paraId="78A2F6E4" w14:textId="77777777" w:rsidR="004776A9" w:rsidRDefault="004776A9" w:rsidP="00C8142E">
          <w:pPr>
            <w:pStyle w:val="TOCHeading"/>
            <w:spacing w:line="480" w:lineRule="auto"/>
          </w:pPr>
          <w:r>
            <w:t>Table of Contents</w:t>
          </w:r>
        </w:p>
        <w:p w14:paraId="1EE682AA" w14:textId="77777777" w:rsidR="00625385" w:rsidRDefault="004776A9" w:rsidP="00C8142E">
          <w:pPr>
            <w:pStyle w:val="TOC1"/>
            <w:tabs>
              <w:tab w:val="right" w:pos="9019"/>
            </w:tabs>
            <w:spacing w:line="480" w:lineRule="auto"/>
            <w:rPr>
              <w:rFonts w:eastAsiaTheme="minorEastAsia" w:cstheme="minorBidi"/>
              <w:b w:val="0"/>
              <w:caps w:val="0"/>
              <w:noProof/>
              <w:color w:val="auto"/>
              <w:sz w:val="24"/>
              <w:szCs w:val="24"/>
              <w:u w:val="none"/>
              <w:lang w:val="en-US" w:eastAsia="ja-JP"/>
            </w:rPr>
          </w:pPr>
          <w:r>
            <w:rPr>
              <w:b w:val="0"/>
            </w:rPr>
            <w:fldChar w:fldCharType="begin"/>
          </w:r>
          <w:r>
            <w:instrText xml:space="preserve"> TOC \o "1-3" \h \z \u </w:instrText>
          </w:r>
          <w:r>
            <w:rPr>
              <w:b w:val="0"/>
            </w:rPr>
            <w:fldChar w:fldCharType="separate"/>
          </w:r>
          <w:r w:rsidR="00625385" w:rsidRPr="002B67C7">
            <w:rPr>
              <w:noProof/>
              <w:color w:val="auto"/>
            </w:rPr>
            <w:t>1 Executive Summary</w:t>
          </w:r>
          <w:r w:rsidR="00625385">
            <w:rPr>
              <w:noProof/>
            </w:rPr>
            <w:tab/>
          </w:r>
          <w:r w:rsidR="00625385">
            <w:rPr>
              <w:noProof/>
            </w:rPr>
            <w:fldChar w:fldCharType="begin"/>
          </w:r>
          <w:r w:rsidR="00625385">
            <w:rPr>
              <w:noProof/>
            </w:rPr>
            <w:instrText xml:space="preserve"> PAGEREF _Toc349487034 \h </w:instrText>
          </w:r>
          <w:r w:rsidR="00625385">
            <w:rPr>
              <w:noProof/>
            </w:rPr>
          </w:r>
          <w:r w:rsidR="00625385">
            <w:rPr>
              <w:noProof/>
            </w:rPr>
            <w:fldChar w:fldCharType="separate"/>
          </w:r>
          <w:r w:rsidR="00625385">
            <w:rPr>
              <w:noProof/>
            </w:rPr>
            <w:t>3</w:t>
          </w:r>
          <w:r w:rsidR="00625385">
            <w:rPr>
              <w:noProof/>
            </w:rPr>
            <w:fldChar w:fldCharType="end"/>
          </w:r>
        </w:p>
        <w:p w14:paraId="0C2F74B9" w14:textId="77777777" w:rsidR="00625385" w:rsidRDefault="00625385" w:rsidP="00C8142E">
          <w:pPr>
            <w:pStyle w:val="TOC1"/>
            <w:tabs>
              <w:tab w:val="right" w:pos="9019"/>
            </w:tabs>
            <w:spacing w:line="480" w:lineRule="auto"/>
            <w:rPr>
              <w:rFonts w:eastAsiaTheme="minorEastAsia" w:cstheme="minorBidi"/>
              <w:b w:val="0"/>
              <w:caps w:val="0"/>
              <w:noProof/>
              <w:color w:val="auto"/>
              <w:sz w:val="24"/>
              <w:szCs w:val="24"/>
              <w:u w:val="none"/>
              <w:lang w:val="en-US" w:eastAsia="ja-JP"/>
            </w:rPr>
          </w:pPr>
          <w:r w:rsidRPr="002B67C7">
            <w:rPr>
              <w:noProof/>
              <w:color w:val="auto"/>
            </w:rPr>
            <w:t>2 Situation Analysis / Background</w:t>
          </w:r>
          <w:r>
            <w:rPr>
              <w:noProof/>
            </w:rPr>
            <w:tab/>
          </w:r>
          <w:r>
            <w:rPr>
              <w:noProof/>
            </w:rPr>
            <w:fldChar w:fldCharType="begin"/>
          </w:r>
          <w:r>
            <w:rPr>
              <w:noProof/>
            </w:rPr>
            <w:instrText xml:space="preserve"> PAGEREF _Toc349487035 \h </w:instrText>
          </w:r>
          <w:r>
            <w:rPr>
              <w:noProof/>
            </w:rPr>
          </w:r>
          <w:r>
            <w:rPr>
              <w:noProof/>
            </w:rPr>
            <w:fldChar w:fldCharType="separate"/>
          </w:r>
          <w:r>
            <w:rPr>
              <w:noProof/>
            </w:rPr>
            <w:t>3</w:t>
          </w:r>
          <w:r>
            <w:rPr>
              <w:noProof/>
            </w:rPr>
            <w:fldChar w:fldCharType="end"/>
          </w:r>
        </w:p>
        <w:p w14:paraId="139DA331" w14:textId="77777777" w:rsidR="00625385" w:rsidRDefault="00625385" w:rsidP="00C8142E">
          <w:pPr>
            <w:pStyle w:val="TOC1"/>
            <w:tabs>
              <w:tab w:val="right" w:pos="9019"/>
            </w:tabs>
            <w:spacing w:line="480" w:lineRule="auto"/>
            <w:rPr>
              <w:rFonts w:eastAsiaTheme="minorEastAsia" w:cstheme="minorBidi"/>
              <w:b w:val="0"/>
              <w:caps w:val="0"/>
              <w:noProof/>
              <w:color w:val="auto"/>
              <w:sz w:val="24"/>
              <w:szCs w:val="24"/>
              <w:u w:val="none"/>
              <w:lang w:val="en-US" w:eastAsia="ja-JP"/>
            </w:rPr>
          </w:pPr>
          <w:r w:rsidRPr="002B67C7">
            <w:rPr>
              <w:rFonts w:ascii="Arial" w:hAnsi="Arial" w:cs="Arial"/>
              <w:noProof/>
              <w:color w:val="auto"/>
            </w:rPr>
            <w:t>2.1 Industry/Market Review and Analysis</w:t>
          </w:r>
          <w:r>
            <w:rPr>
              <w:noProof/>
            </w:rPr>
            <w:tab/>
          </w:r>
          <w:r>
            <w:rPr>
              <w:noProof/>
            </w:rPr>
            <w:fldChar w:fldCharType="begin"/>
          </w:r>
          <w:r>
            <w:rPr>
              <w:noProof/>
            </w:rPr>
            <w:instrText xml:space="preserve"> PAGEREF _Toc349487036 \h </w:instrText>
          </w:r>
          <w:r>
            <w:rPr>
              <w:noProof/>
            </w:rPr>
          </w:r>
          <w:r>
            <w:rPr>
              <w:noProof/>
            </w:rPr>
            <w:fldChar w:fldCharType="separate"/>
          </w:r>
          <w:r>
            <w:rPr>
              <w:noProof/>
            </w:rPr>
            <w:t>4</w:t>
          </w:r>
          <w:r>
            <w:rPr>
              <w:noProof/>
            </w:rPr>
            <w:fldChar w:fldCharType="end"/>
          </w:r>
        </w:p>
        <w:p w14:paraId="218A5B4E" w14:textId="77777777" w:rsidR="00625385" w:rsidRDefault="00625385" w:rsidP="00C8142E">
          <w:pPr>
            <w:pStyle w:val="TOC2"/>
            <w:tabs>
              <w:tab w:val="right" w:pos="9019"/>
            </w:tabs>
            <w:spacing w:line="480" w:lineRule="auto"/>
            <w:rPr>
              <w:rFonts w:eastAsiaTheme="minorEastAsia" w:cstheme="minorBidi"/>
              <w:b w:val="0"/>
              <w:smallCaps w:val="0"/>
              <w:noProof/>
              <w:color w:val="auto"/>
              <w:sz w:val="24"/>
              <w:szCs w:val="24"/>
              <w:lang w:val="en-US" w:eastAsia="ja-JP"/>
            </w:rPr>
          </w:pPr>
          <w:r w:rsidRPr="002B67C7">
            <w:rPr>
              <w:noProof/>
              <w:color w:val="auto"/>
            </w:rPr>
            <w:t>Key Competitors</w:t>
          </w:r>
          <w:r>
            <w:rPr>
              <w:noProof/>
            </w:rPr>
            <w:tab/>
          </w:r>
          <w:r>
            <w:rPr>
              <w:noProof/>
            </w:rPr>
            <w:fldChar w:fldCharType="begin"/>
          </w:r>
          <w:r>
            <w:rPr>
              <w:noProof/>
            </w:rPr>
            <w:instrText xml:space="preserve"> PAGEREF _Toc349487037 \h </w:instrText>
          </w:r>
          <w:r>
            <w:rPr>
              <w:noProof/>
            </w:rPr>
          </w:r>
          <w:r>
            <w:rPr>
              <w:noProof/>
            </w:rPr>
            <w:fldChar w:fldCharType="separate"/>
          </w:r>
          <w:r>
            <w:rPr>
              <w:noProof/>
            </w:rPr>
            <w:t>7</w:t>
          </w:r>
          <w:r>
            <w:rPr>
              <w:noProof/>
            </w:rPr>
            <w:fldChar w:fldCharType="end"/>
          </w:r>
        </w:p>
        <w:p w14:paraId="53DD8445" w14:textId="77777777" w:rsidR="00625385" w:rsidRDefault="00625385" w:rsidP="00C8142E">
          <w:pPr>
            <w:pStyle w:val="TOC1"/>
            <w:tabs>
              <w:tab w:val="right" w:pos="9019"/>
            </w:tabs>
            <w:spacing w:line="480" w:lineRule="auto"/>
            <w:rPr>
              <w:rFonts w:eastAsiaTheme="minorEastAsia" w:cstheme="minorBidi"/>
              <w:b w:val="0"/>
              <w:caps w:val="0"/>
              <w:noProof/>
              <w:color w:val="auto"/>
              <w:sz w:val="24"/>
              <w:szCs w:val="24"/>
              <w:u w:val="none"/>
              <w:lang w:val="en-US" w:eastAsia="ja-JP"/>
            </w:rPr>
          </w:pPr>
          <w:r w:rsidRPr="002B67C7">
            <w:rPr>
              <w:noProof/>
              <w:color w:val="auto"/>
            </w:rPr>
            <w:t>3 - Goals, Objectives and Measurement Strategy</w:t>
          </w:r>
          <w:r>
            <w:rPr>
              <w:noProof/>
            </w:rPr>
            <w:tab/>
          </w:r>
          <w:r>
            <w:rPr>
              <w:noProof/>
            </w:rPr>
            <w:fldChar w:fldCharType="begin"/>
          </w:r>
          <w:r>
            <w:rPr>
              <w:noProof/>
            </w:rPr>
            <w:instrText xml:space="preserve"> PAGEREF _Toc349487038 \h </w:instrText>
          </w:r>
          <w:r>
            <w:rPr>
              <w:noProof/>
            </w:rPr>
          </w:r>
          <w:r>
            <w:rPr>
              <w:noProof/>
            </w:rPr>
            <w:fldChar w:fldCharType="separate"/>
          </w:r>
          <w:r>
            <w:rPr>
              <w:noProof/>
            </w:rPr>
            <w:t>26</w:t>
          </w:r>
          <w:r>
            <w:rPr>
              <w:noProof/>
            </w:rPr>
            <w:fldChar w:fldCharType="end"/>
          </w:r>
        </w:p>
        <w:p w14:paraId="74282919" w14:textId="77777777" w:rsidR="00625385" w:rsidRDefault="00625385" w:rsidP="00C8142E">
          <w:pPr>
            <w:pStyle w:val="TOC1"/>
            <w:tabs>
              <w:tab w:val="right" w:pos="9019"/>
            </w:tabs>
            <w:spacing w:line="480" w:lineRule="auto"/>
            <w:rPr>
              <w:rFonts w:eastAsiaTheme="minorEastAsia" w:cstheme="minorBidi"/>
              <w:b w:val="0"/>
              <w:caps w:val="0"/>
              <w:noProof/>
              <w:color w:val="auto"/>
              <w:sz w:val="24"/>
              <w:szCs w:val="24"/>
              <w:u w:val="none"/>
              <w:lang w:val="en-US" w:eastAsia="ja-JP"/>
            </w:rPr>
          </w:pPr>
          <w:r w:rsidRPr="002B67C7">
            <w:rPr>
              <w:noProof/>
              <w:color w:val="auto"/>
            </w:rPr>
            <w:t>SMART Goal and Objectives</w:t>
          </w:r>
          <w:r>
            <w:rPr>
              <w:noProof/>
            </w:rPr>
            <w:tab/>
          </w:r>
          <w:r>
            <w:rPr>
              <w:noProof/>
            </w:rPr>
            <w:fldChar w:fldCharType="begin"/>
          </w:r>
          <w:r>
            <w:rPr>
              <w:noProof/>
            </w:rPr>
            <w:instrText xml:space="preserve"> PAGEREF _Toc349487039 \h </w:instrText>
          </w:r>
          <w:r>
            <w:rPr>
              <w:noProof/>
            </w:rPr>
          </w:r>
          <w:r>
            <w:rPr>
              <w:noProof/>
            </w:rPr>
            <w:fldChar w:fldCharType="separate"/>
          </w:r>
          <w:r>
            <w:rPr>
              <w:noProof/>
            </w:rPr>
            <w:t>26</w:t>
          </w:r>
          <w:r>
            <w:rPr>
              <w:noProof/>
            </w:rPr>
            <w:fldChar w:fldCharType="end"/>
          </w:r>
        </w:p>
        <w:p w14:paraId="43BDA2B6" w14:textId="77777777" w:rsidR="00625385" w:rsidRDefault="00625385" w:rsidP="00C8142E">
          <w:pPr>
            <w:pStyle w:val="TOC1"/>
            <w:tabs>
              <w:tab w:val="right" w:pos="9019"/>
            </w:tabs>
            <w:spacing w:line="480" w:lineRule="auto"/>
            <w:rPr>
              <w:rFonts w:eastAsiaTheme="minorEastAsia" w:cstheme="minorBidi"/>
              <w:b w:val="0"/>
              <w:caps w:val="0"/>
              <w:noProof/>
              <w:color w:val="auto"/>
              <w:sz w:val="24"/>
              <w:szCs w:val="24"/>
              <w:u w:val="none"/>
              <w:lang w:val="en-US" w:eastAsia="ja-JP"/>
            </w:rPr>
          </w:pPr>
          <w:r w:rsidRPr="002B67C7">
            <w:rPr>
              <w:noProof/>
              <w:color w:val="auto"/>
            </w:rPr>
            <w:t>Measurement Strategic Plan</w:t>
          </w:r>
          <w:r>
            <w:rPr>
              <w:noProof/>
            </w:rPr>
            <w:tab/>
          </w:r>
          <w:r>
            <w:rPr>
              <w:noProof/>
            </w:rPr>
            <w:fldChar w:fldCharType="begin"/>
          </w:r>
          <w:r>
            <w:rPr>
              <w:noProof/>
            </w:rPr>
            <w:instrText xml:space="preserve"> PAGEREF _Toc349487040 \h </w:instrText>
          </w:r>
          <w:r>
            <w:rPr>
              <w:noProof/>
            </w:rPr>
          </w:r>
          <w:r>
            <w:rPr>
              <w:noProof/>
            </w:rPr>
            <w:fldChar w:fldCharType="separate"/>
          </w:r>
          <w:r>
            <w:rPr>
              <w:noProof/>
            </w:rPr>
            <w:t>27</w:t>
          </w:r>
          <w:r>
            <w:rPr>
              <w:noProof/>
            </w:rPr>
            <w:fldChar w:fldCharType="end"/>
          </w:r>
        </w:p>
        <w:p w14:paraId="5D17F90E" w14:textId="77777777" w:rsidR="00625385" w:rsidRDefault="00625385" w:rsidP="00C8142E">
          <w:pPr>
            <w:pStyle w:val="TOC1"/>
            <w:tabs>
              <w:tab w:val="right" w:pos="9019"/>
            </w:tabs>
            <w:spacing w:line="480" w:lineRule="auto"/>
            <w:rPr>
              <w:rFonts w:eastAsiaTheme="minorEastAsia" w:cstheme="minorBidi"/>
              <w:b w:val="0"/>
              <w:caps w:val="0"/>
              <w:noProof/>
              <w:color w:val="auto"/>
              <w:sz w:val="24"/>
              <w:szCs w:val="24"/>
              <w:u w:val="none"/>
              <w:lang w:val="en-US" w:eastAsia="ja-JP"/>
            </w:rPr>
          </w:pPr>
          <w:r w:rsidRPr="002B67C7">
            <w:rPr>
              <w:noProof/>
              <w:color w:val="auto"/>
            </w:rPr>
            <w:t>All Professional Services</w:t>
          </w:r>
          <w:r>
            <w:rPr>
              <w:noProof/>
            </w:rPr>
            <w:tab/>
          </w:r>
          <w:r>
            <w:rPr>
              <w:noProof/>
            </w:rPr>
            <w:fldChar w:fldCharType="begin"/>
          </w:r>
          <w:r>
            <w:rPr>
              <w:noProof/>
            </w:rPr>
            <w:instrText xml:space="preserve"> PAGEREF _Toc349487041 \h </w:instrText>
          </w:r>
          <w:r>
            <w:rPr>
              <w:noProof/>
            </w:rPr>
          </w:r>
          <w:r>
            <w:rPr>
              <w:noProof/>
            </w:rPr>
            <w:fldChar w:fldCharType="separate"/>
          </w:r>
          <w:r>
            <w:rPr>
              <w:noProof/>
            </w:rPr>
            <w:t>30</w:t>
          </w:r>
          <w:r>
            <w:rPr>
              <w:noProof/>
            </w:rPr>
            <w:fldChar w:fldCharType="end"/>
          </w:r>
        </w:p>
        <w:p w14:paraId="7BBA7F39" w14:textId="77777777" w:rsidR="00625385" w:rsidRDefault="00625385" w:rsidP="00C8142E">
          <w:pPr>
            <w:pStyle w:val="TOC2"/>
            <w:tabs>
              <w:tab w:val="right" w:pos="9019"/>
            </w:tabs>
            <w:spacing w:line="480" w:lineRule="auto"/>
            <w:rPr>
              <w:rFonts w:eastAsiaTheme="minorEastAsia" w:cstheme="minorBidi"/>
              <w:b w:val="0"/>
              <w:smallCaps w:val="0"/>
              <w:noProof/>
              <w:color w:val="auto"/>
              <w:sz w:val="24"/>
              <w:szCs w:val="24"/>
              <w:lang w:val="en-US" w:eastAsia="ja-JP"/>
            </w:rPr>
          </w:pPr>
          <w:r w:rsidRPr="002B67C7">
            <w:rPr>
              <w:rFonts w:ascii="Arial" w:hAnsi="Arial" w:cs="Arial"/>
              <w:noProof/>
              <w:color w:val="auto"/>
            </w:rPr>
            <w:t>Done In-house</w:t>
          </w:r>
          <w:r>
            <w:rPr>
              <w:noProof/>
            </w:rPr>
            <w:tab/>
          </w:r>
          <w:r>
            <w:rPr>
              <w:noProof/>
            </w:rPr>
            <w:fldChar w:fldCharType="begin"/>
          </w:r>
          <w:r>
            <w:rPr>
              <w:noProof/>
            </w:rPr>
            <w:instrText xml:space="preserve"> PAGEREF _Toc349487042 \h </w:instrText>
          </w:r>
          <w:r>
            <w:rPr>
              <w:noProof/>
            </w:rPr>
          </w:r>
          <w:r>
            <w:rPr>
              <w:noProof/>
            </w:rPr>
            <w:fldChar w:fldCharType="separate"/>
          </w:r>
          <w:r>
            <w:rPr>
              <w:noProof/>
            </w:rPr>
            <w:t>31</w:t>
          </w:r>
          <w:r>
            <w:rPr>
              <w:noProof/>
            </w:rPr>
            <w:fldChar w:fldCharType="end"/>
          </w:r>
        </w:p>
        <w:p w14:paraId="3CAFB88D" w14:textId="77777777" w:rsidR="00625385" w:rsidRDefault="00625385" w:rsidP="00C8142E">
          <w:pPr>
            <w:pStyle w:val="TOC1"/>
            <w:tabs>
              <w:tab w:val="right" w:pos="9019"/>
            </w:tabs>
            <w:spacing w:line="480" w:lineRule="auto"/>
            <w:rPr>
              <w:rFonts w:eastAsiaTheme="minorEastAsia" w:cstheme="minorBidi"/>
              <w:b w:val="0"/>
              <w:caps w:val="0"/>
              <w:noProof/>
              <w:color w:val="auto"/>
              <w:sz w:val="24"/>
              <w:szCs w:val="24"/>
              <w:u w:val="none"/>
              <w:lang w:val="en-US" w:eastAsia="ja-JP"/>
            </w:rPr>
          </w:pPr>
          <w:r w:rsidRPr="002B67C7">
            <w:rPr>
              <w:rFonts w:ascii="Arial" w:hAnsi="Arial" w:cs="Arial"/>
              <w:noProof/>
              <w:color w:val="auto"/>
            </w:rPr>
            <w:t>References</w:t>
          </w:r>
          <w:r>
            <w:rPr>
              <w:noProof/>
            </w:rPr>
            <w:tab/>
          </w:r>
          <w:r>
            <w:rPr>
              <w:noProof/>
            </w:rPr>
            <w:fldChar w:fldCharType="begin"/>
          </w:r>
          <w:r>
            <w:rPr>
              <w:noProof/>
            </w:rPr>
            <w:instrText xml:space="preserve"> PAGEREF _Toc349487043 \h </w:instrText>
          </w:r>
          <w:r>
            <w:rPr>
              <w:noProof/>
            </w:rPr>
          </w:r>
          <w:r>
            <w:rPr>
              <w:noProof/>
            </w:rPr>
            <w:fldChar w:fldCharType="separate"/>
          </w:r>
          <w:r>
            <w:rPr>
              <w:noProof/>
            </w:rPr>
            <w:t>33</w:t>
          </w:r>
          <w:r>
            <w:rPr>
              <w:noProof/>
            </w:rPr>
            <w:fldChar w:fldCharType="end"/>
          </w:r>
        </w:p>
        <w:p w14:paraId="3C47C307" w14:textId="77777777" w:rsidR="004776A9" w:rsidRDefault="004776A9" w:rsidP="00C8142E">
          <w:pPr>
            <w:spacing w:line="480" w:lineRule="auto"/>
          </w:pPr>
          <w:r>
            <w:rPr>
              <w:b/>
              <w:bCs/>
              <w:noProof/>
            </w:rPr>
            <w:fldChar w:fldCharType="end"/>
          </w:r>
        </w:p>
      </w:sdtContent>
    </w:sdt>
    <w:p w14:paraId="2811BA29" w14:textId="77777777" w:rsidR="004776A9" w:rsidRPr="004776A9" w:rsidRDefault="004776A9" w:rsidP="00C8142E">
      <w:pPr>
        <w:spacing w:line="480" w:lineRule="auto"/>
      </w:pPr>
    </w:p>
    <w:p w14:paraId="4B1F8FD6" w14:textId="77777777" w:rsidR="004776A9" w:rsidRDefault="004776A9" w:rsidP="00C8142E">
      <w:pPr>
        <w:pStyle w:val="Heading1"/>
        <w:spacing w:line="480" w:lineRule="auto"/>
        <w:rPr>
          <w:color w:val="auto"/>
          <w:sz w:val="24"/>
          <w:szCs w:val="24"/>
        </w:rPr>
      </w:pPr>
    </w:p>
    <w:p w14:paraId="14DDCF86" w14:textId="77777777" w:rsidR="004776A9" w:rsidRDefault="004776A9" w:rsidP="00C8142E">
      <w:pPr>
        <w:pStyle w:val="Heading1"/>
        <w:spacing w:line="480" w:lineRule="auto"/>
        <w:rPr>
          <w:color w:val="auto"/>
          <w:sz w:val="24"/>
          <w:szCs w:val="24"/>
        </w:rPr>
      </w:pPr>
    </w:p>
    <w:p w14:paraId="1C6F05CC" w14:textId="77777777" w:rsidR="004776A9" w:rsidRDefault="004776A9" w:rsidP="00C8142E">
      <w:pPr>
        <w:pStyle w:val="Heading1"/>
        <w:spacing w:line="480" w:lineRule="auto"/>
        <w:rPr>
          <w:color w:val="auto"/>
          <w:sz w:val="24"/>
          <w:szCs w:val="24"/>
        </w:rPr>
      </w:pPr>
    </w:p>
    <w:p w14:paraId="6A3E2CD6" w14:textId="77777777" w:rsidR="004776A9" w:rsidRDefault="004776A9" w:rsidP="00C8142E">
      <w:pPr>
        <w:spacing w:line="480" w:lineRule="auto"/>
      </w:pPr>
    </w:p>
    <w:p w14:paraId="6E4B03C0" w14:textId="77777777" w:rsidR="004776A9" w:rsidRDefault="004776A9" w:rsidP="00C8142E">
      <w:pPr>
        <w:spacing w:line="480" w:lineRule="auto"/>
      </w:pPr>
    </w:p>
    <w:p w14:paraId="4EDBE02C" w14:textId="77777777" w:rsidR="004776A9" w:rsidRPr="004776A9" w:rsidRDefault="004776A9" w:rsidP="00C8142E">
      <w:pPr>
        <w:spacing w:line="480" w:lineRule="auto"/>
      </w:pPr>
    </w:p>
    <w:p w14:paraId="6433E8E6" w14:textId="77777777" w:rsidR="00D97D2A" w:rsidRDefault="00D97D2A" w:rsidP="00C8142E">
      <w:pPr>
        <w:pStyle w:val="Heading1"/>
        <w:spacing w:line="480" w:lineRule="auto"/>
        <w:rPr>
          <w:color w:val="auto"/>
          <w:sz w:val="24"/>
          <w:szCs w:val="24"/>
        </w:rPr>
      </w:pPr>
      <w:bookmarkStart w:id="1" w:name="_Toc349487034"/>
      <w:r w:rsidRPr="00094BAA">
        <w:rPr>
          <w:color w:val="auto"/>
          <w:sz w:val="24"/>
          <w:szCs w:val="24"/>
        </w:rPr>
        <w:t>1 Executive Summary</w:t>
      </w:r>
      <w:bookmarkEnd w:id="1"/>
    </w:p>
    <w:p w14:paraId="367AB57E" w14:textId="77777777" w:rsidR="004776A9" w:rsidRPr="004776A9" w:rsidRDefault="004776A9" w:rsidP="00C8142E">
      <w:pPr>
        <w:spacing w:line="480" w:lineRule="auto"/>
      </w:pPr>
      <w:proofErr w:type="spellStart"/>
      <w:r w:rsidRPr="004776A9">
        <w:t>Namshi</w:t>
      </w:r>
      <w:proofErr w:type="spellEnd"/>
      <w:r w:rsidRPr="004776A9">
        <w:t xml:space="preserve"> is </w:t>
      </w:r>
      <w:proofErr w:type="gramStart"/>
      <w:r w:rsidRPr="004776A9">
        <w:t xml:space="preserve">a  </w:t>
      </w:r>
      <w:proofErr w:type="spellStart"/>
      <w:r w:rsidRPr="004776A9">
        <w:t>reknowned</w:t>
      </w:r>
      <w:proofErr w:type="spellEnd"/>
      <w:proofErr w:type="gramEnd"/>
      <w:r w:rsidRPr="004776A9">
        <w:t xml:space="preserve"> corporation in the </w:t>
      </w:r>
      <w:proofErr w:type="spellStart"/>
      <w:r w:rsidRPr="004776A9">
        <w:t>ecommmers</w:t>
      </w:r>
      <w:proofErr w:type="spellEnd"/>
      <w:r w:rsidRPr="004776A9">
        <w:t xml:space="preserve"> industry , it is </w:t>
      </w:r>
      <w:proofErr w:type="spellStart"/>
      <w:r w:rsidRPr="004776A9">
        <w:t>famouse</w:t>
      </w:r>
      <w:proofErr w:type="spellEnd"/>
      <w:r w:rsidRPr="004776A9">
        <w:t xml:space="preserve"> and known to be the shopping place in the middle east industry .During the 3 years of operating since 2001 , it has stood out and positioned it self to be strong in the </w:t>
      </w:r>
      <w:proofErr w:type="spellStart"/>
      <w:r w:rsidRPr="004776A9">
        <w:t>market.The</w:t>
      </w:r>
      <w:proofErr w:type="spellEnd"/>
      <w:r w:rsidRPr="004776A9">
        <w:t xml:space="preserve"> demand </w:t>
      </w:r>
      <w:proofErr w:type="spellStart"/>
      <w:r w:rsidRPr="004776A9">
        <w:t>fo</w:t>
      </w:r>
      <w:proofErr w:type="spellEnd"/>
      <w:r w:rsidRPr="004776A9">
        <w:t xml:space="preserve"> online shopping has increased massively. Hence why </w:t>
      </w:r>
      <w:proofErr w:type="spellStart"/>
      <w:r w:rsidRPr="004776A9">
        <w:t>Namshi</w:t>
      </w:r>
      <w:proofErr w:type="spellEnd"/>
      <w:r w:rsidRPr="004776A9">
        <w:t xml:space="preserve"> has </w:t>
      </w:r>
      <w:proofErr w:type="spellStart"/>
      <w:r w:rsidRPr="004776A9">
        <w:t>achived</w:t>
      </w:r>
      <w:proofErr w:type="spellEnd"/>
      <w:r w:rsidRPr="004776A9">
        <w:t xml:space="preserve"> a stro</w:t>
      </w:r>
      <w:r w:rsidR="002A27FF">
        <w:t xml:space="preserve">ng position in the middle east. </w:t>
      </w:r>
    </w:p>
    <w:p w14:paraId="1C9178DE" w14:textId="77777777" w:rsidR="004776A9" w:rsidRPr="004776A9" w:rsidRDefault="004776A9" w:rsidP="00C8142E">
      <w:pPr>
        <w:spacing w:line="480" w:lineRule="auto"/>
      </w:pPr>
      <w:r w:rsidRPr="004776A9">
        <w:t xml:space="preserve">The Search Engine Optimization is a vital Acquisition strategy that </w:t>
      </w:r>
      <w:proofErr w:type="spellStart"/>
      <w:r w:rsidRPr="004776A9">
        <w:t>Namshi</w:t>
      </w:r>
      <w:proofErr w:type="spellEnd"/>
      <w:r w:rsidRPr="004776A9">
        <w:t xml:space="preserve"> applies effectively. But </w:t>
      </w:r>
      <w:proofErr w:type="spellStart"/>
      <w:r w:rsidRPr="004776A9">
        <w:t>Namshi</w:t>
      </w:r>
      <w:proofErr w:type="spellEnd"/>
      <w:r w:rsidRPr="004776A9">
        <w:t xml:space="preserve"> can decrease the cost of advertisement by removing the Paid Search link on Google.</w:t>
      </w:r>
      <w:r>
        <w:t xml:space="preserve"> </w:t>
      </w:r>
      <w:r w:rsidRPr="004776A9">
        <w:t>Another recommendation-for-Namsh-to-continue-being-a-successful-online-shopping-site-is by changing/adding-some-elements in-the-retention-strategies-that-it applies. Some minor change- to-the-</w:t>
      </w:r>
      <w:proofErr w:type="gramStart"/>
      <w:r w:rsidRPr="004776A9">
        <w:t>Website,-</w:t>
      </w:r>
      <w:proofErr w:type="gramEnd"/>
      <w:r w:rsidRPr="004776A9">
        <w:t xml:space="preserve">Emails-and-Twitter-account-would-increase-the-effectiveness-of-such-elements. This report is an </w:t>
      </w:r>
      <w:r w:rsidR="002A27FF" w:rsidRPr="004776A9">
        <w:t>analysis</w:t>
      </w:r>
      <w:r w:rsidRPr="004776A9">
        <w:t xml:space="preserve"> that included the Company’s Background, Business Model, Target Market, Acquisition and Retention Strategies with Commendations and Recommendations</w:t>
      </w:r>
    </w:p>
    <w:p w14:paraId="13D6AB2D" w14:textId="77777777" w:rsidR="00240751" w:rsidRDefault="00C77871" w:rsidP="00C8142E">
      <w:pPr>
        <w:pStyle w:val="Heading1"/>
        <w:spacing w:line="480" w:lineRule="auto"/>
        <w:rPr>
          <w:color w:val="auto"/>
          <w:sz w:val="24"/>
          <w:szCs w:val="24"/>
        </w:rPr>
      </w:pPr>
      <w:bookmarkStart w:id="2" w:name="_Toc349487035"/>
      <w:r w:rsidRPr="00094BAA">
        <w:rPr>
          <w:color w:val="auto"/>
          <w:sz w:val="24"/>
          <w:szCs w:val="24"/>
        </w:rPr>
        <w:lastRenderedPageBreak/>
        <w:t>2 Situation Analysis / Backgroun</w:t>
      </w:r>
      <w:r w:rsidR="004776A9">
        <w:rPr>
          <w:color w:val="auto"/>
          <w:sz w:val="24"/>
          <w:szCs w:val="24"/>
        </w:rPr>
        <w:t>d</w:t>
      </w:r>
      <w:bookmarkEnd w:id="2"/>
    </w:p>
    <w:p w14:paraId="2D719E9D" w14:textId="77777777" w:rsidR="00D170B0" w:rsidRPr="00094BAA" w:rsidRDefault="00D170B0" w:rsidP="00C8142E">
      <w:pPr>
        <w:spacing w:line="480" w:lineRule="auto"/>
        <w:rPr>
          <w:rFonts w:ascii="Arial" w:hAnsi="Arial" w:cs="Arial"/>
          <w:color w:val="auto"/>
        </w:rPr>
      </w:pPr>
      <w:proofErr w:type="spellStart"/>
      <w:r w:rsidRPr="00094BAA">
        <w:rPr>
          <w:rFonts w:ascii="Arial" w:hAnsi="Arial" w:cs="Arial"/>
          <w:color w:val="auto"/>
        </w:rPr>
        <w:t>Namshi</w:t>
      </w:r>
      <w:proofErr w:type="spellEnd"/>
      <w:r w:rsidRPr="00094BAA">
        <w:rPr>
          <w:rFonts w:ascii="Arial" w:hAnsi="Arial" w:cs="Arial"/>
          <w:color w:val="auto"/>
        </w:rPr>
        <w:t xml:space="preserve"> is an online retailer that was founded in the GCC that sell a wide range of clothing apparel with the use of E- commerce. Their products include clothing, accessories, shoes and bags. They sell numerous big brand names, which include, Nike, Lacoste, Timberland, Guess and many more.</w:t>
      </w:r>
    </w:p>
    <w:p w14:paraId="7ADEA886" w14:textId="77777777" w:rsidR="00D170B0" w:rsidRPr="00094BAA" w:rsidRDefault="00D170B0" w:rsidP="00C8142E">
      <w:pPr>
        <w:spacing w:line="480" w:lineRule="auto"/>
        <w:rPr>
          <w:rFonts w:ascii="Arial" w:hAnsi="Arial" w:cs="Arial"/>
          <w:color w:val="auto"/>
        </w:rPr>
      </w:pPr>
      <w:proofErr w:type="spellStart"/>
      <w:r w:rsidRPr="00094BAA">
        <w:rPr>
          <w:rFonts w:ascii="Arial" w:hAnsi="Arial" w:cs="Arial"/>
          <w:color w:val="auto"/>
        </w:rPr>
        <w:t>Namshi</w:t>
      </w:r>
      <w:proofErr w:type="spellEnd"/>
      <w:r w:rsidRPr="00094BAA">
        <w:rPr>
          <w:rFonts w:ascii="Arial" w:hAnsi="Arial" w:cs="Arial"/>
          <w:color w:val="auto"/>
        </w:rPr>
        <w:t xml:space="preserve"> have social presence on a number of social media platforms, which include, Instagram, Facebook, Pinterest, twitter as well as YouTube. There large presence has allowed them to have great exposure across the Gulf countries as 75% of Middle Eastern consumers have a strong belief that their interactions on social media with brands will lead to them to higher purchases.</w:t>
      </w:r>
    </w:p>
    <w:p w14:paraId="4AF4256C" w14:textId="77777777" w:rsidR="00D170B0" w:rsidRPr="00094BAA" w:rsidRDefault="00D170B0" w:rsidP="00C8142E">
      <w:pPr>
        <w:spacing w:line="480" w:lineRule="auto"/>
        <w:rPr>
          <w:rFonts w:ascii="Arial" w:hAnsi="Arial" w:cs="Arial"/>
          <w:color w:val="auto"/>
        </w:rPr>
      </w:pPr>
      <w:r w:rsidRPr="00094BAA">
        <w:rPr>
          <w:rFonts w:ascii="Arial" w:hAnsi="Arial" w:cs="Arial"/>
          <w:color w:val="auto"/>
        </w:rPr>
        <w:t>URLS:</w:t>
      </w:r>
    </w:p>
    <w:p w14:paraId="134C8D1C" w14:textId="77777777" w:rsidR="00D170B0" w:rsidRPr="00094BAA" w:rsidRDefault="00D170B0" w:rsidP="00C8142E">
      <w:pPr>
        <w:pStyle w:val="ListParagraph"/>
        <w:numPr>
          <w:ilvl w:val="0"/>
          <w:numId w:val="25"/>
        </w:numPr>
        <w:spacing w:after="200" w:line="480" w:lineRule="auto"/>
        <w:rPr>
          <w:rFonts w:ascii="Arial" w:hAnsi="Arial" w:cs="Arial"/>
          <w:color w:val="auto"/>
        </w:rPr>
      </w:pPr>
      <w:r w:rsidRPr="00094BAA">
        <w:rPr>
          <w:rFonts w:ascii="Arial" w:hAnsi="Arial" w:cs="Arial"/>
          <w:color w:val="auto"/>
        </w:rPr>
        <w:t>Website:  https://en-ae.namshi.com/</w:t>
      </w:r>
    </w:p>
    <w:p w14:paraId="7ACE1BB9" w14:textId="77777777" w:rsidR="00D170B0" w:rsidRPr="00094BAA" w:rsidRDefault="00D170B0" w:rsidP="00C8142E">
      <w:pPr>
        <w:pStyle w:val="ListParagraph"/>
        <w:numPr>
          <w:ilvl w:val="0"/>
          <w:numId w:val="25"/>
        </w:numPr>
        <w:spacing w:after="200" w:line="480" w:lineRule="auto"/>
        <w:rPr>
          <w:rFonts w:ascii="Arial" w:hAnsi="Arial" w:cs="Arial"/>
          <w:color w:val="auto"/>
        </w:rPr>
      </w:pPr>
      <w:r w:rsidRPr="00094BAA">
        <w:rPr>
          <w:rFonts w:ascii="Arial" w:hAnsi="Arial" w:cs="Arial"/>
          <w:color w:val="auto"/>
        </w:rPr>
        <w:t>Instagram: https://www.instagram.com/namshi/</w:t>
      </w:r>
    </w:p>
    <w:p w14:paraId="500A7D05" w14:textId="77777777" w:rsidR="00D170B0" w:rsidRPr="00094BAA" w:rsidRDefault="00D170B0" w:rsidP="00C8142E">
      <w:pPr>
        <w:pStyle w:val="ListParagraph"/>
        <w:numPr>
          <w:ilvl w:val="0"/>
          <w:numId w:val="25"/>
        </w:numPr>
        <w:spacing w:after="200" w:line="480" w:lineRule="auto"/>
        <w:rPr>
          <w:rFonts w:ascii="Arial" w:hAnsi="Arial" w:cs="Arial"/>
          <w:color w:val="auto"/>
        </w:rPr>
      </w:pPr>
      <w:r w:rsidRPr="00094BAA">
        <w:rPr>
          <w:rFonts w:ascii="Arial" w:hAnsi="Arial" w:cs="Arial"/>
          <w:color w:val="auto"/>
        </w:rPr>
        <w:t>Facebook: https://www.facebook.com/NamshiFans</w:t>
      </w:r>
    </w:p>
    <w:p w14:paraId="3D6B098D" w14:textId="77777777" w:rsidR="00D170B0" w:rsidRPr="00094BAA" w:rsidRDefault="00D170B0" w:rsidP="00C8142E">
      <w:pPr>
        <w:pStyle w:val="ListParagraph"/>
        <w:numPr>
          <w:ilvl w:val="0"/>
          <w:numId w:val="25"/>
        </w:numPr>
        <w:spacing w:after="200" w:line="480" w:lineRule="auto"/>
        <w:rPr>
          <w:rFonts w:ascii="Arial" w:hAnsi="Arial" w:cs="Arial"/>
          <w:color w:val="auto"/>
        </w:rPr>
      </w:pPr>
      <w:r w:rsidRPr="00094BAA">
        <w:rPr>
          <w:rFonts w:ascii="Arial" w:hAnsi="Arial" w:cs="Arial"/>
          <w:color w:val="auto"/>
        </w:rPr>
        <w:t>Twitter:  https://twitter.com/NamshiDotCom</w:t>
      </w:r>
    </w:p>
    <w:p w14:paraId="4E5A2CCE" w14:textId="77777777" w:rsidR="00D170B0" w:rsidRPr="00094BAA" w:rsidRDefault="00D170B0" w:rsidP="00C8142E">
      <w:pPr>
        <w:pStyle w:val="ListParagraph"/>
        <w:numPr>
          <w:ilvl w:val="0"/>
          <w:numId w:val="25"/>
        </w:numPr>
        <w:spacing w:after="200" w:line="480" w:lineRule="auto"/>
        <w:rPr>
          <w:rFonts w:ascii="Arial" w:hAnsi="Arial" w:cs="Arial"/>
          <w:color w:val="auto"/>
        </w:rPr>
      </w:pPr>
      <w:r w:rsidRPr="00094BAA">
        <w:rPr>
          <w:rFonts w:ascii="Arial" w:hAnsi="Arial" w:cs="Arial"/>
          <w:color w:val="auto"/>
        </w:rPr>
        <w:t>Pinterest: https://www.pinterest.com/namshidotcom/</w:t>
      </w:r>
    </w:p>
    <w:p w14:paraId="7475B8B8" w14:textId="77777777" w:rsidR="00D170B0" w:rsidRPr="00094BAA" w:rsidRDefault="00D170B0" w:rsidP="00C8142E">
      <w:pPr>
        <w:pStyle w:val="ListParagraph"/>
        <w:numPr>
          <w:ilvl w:val="0"/>
          <w:numId w:val="25"/>
        </w:numPr>
        <w:spacing w:after="200" w:line="480" w:lineRule="auto"/>
        <w:rPr>
          <w:rFonts w:ascii="Arial" w:hAnsi="Arial" w:cs="Arial"/>
          <w:color w:val="auto"/>
        </w:rPr>
      </w:pPr>
      <w:r w:rsidRPr="00094BAA">
        <w:rPr>
          <w:rFonts w:ascii="Arial" w:hAnsi="Arial" w:cs="Arial"/>
          <w:color w:val="auto"/>
        </w:rPr>
        <w:t xml:space="preserve">YouTube: </w:t>
      </w:r>
      <w:hyperlink r:id="rId6" w:history="1">
        <w:r w:rsidRPr="00094BAA">
          <w:rPr>
            <w:rStyle w:val="Hyperlink"/>
            <w:rFonts w:ascii="Arial" w:hAnsi="Arial" w:cs="Arial"/>
            <w:color w:val="auto"/>
          </w:rPr>
          <w:t>https://www.youtube.com/user/namshidotcom?sub_confirmation=1</w:t>
        </w:r>
      </w:hyperlink>
    </w:p>
    <w:p w14:paraId="633C5B89" w14:textId="77777777" w:rsidR="00D170B0" w:rsidRPr="00094BAA" w:rsidRDefault="00D170B0" w:rsidP="00C8142E">
      <w:pPr>
        <w:spacing w:line="480" w:lineRule="auto"/>
        <w:rPr>
          <w:rFonts w:ascii="Arial" w:hAnsi="Arial" w:cs="Arial"/>
          <w:color w:val="auto"/>
        </w:rPr>
      </w:pPr>
      <w:proofErr w:type="spellStart"/>
      <w:r w:rsidRPr="00094BAA">
        <w:rPr>
          <w:rFonts w:ascii="Arial" w:hAnsi="Arial" w:cs="Arial"/>
          <w:color w:val="auto"/>
        </w:rPr>
        <w:t>Namshi</w:t>
      </w:r>
      <w:proofErr w:type="spellEnd"/>
      <w:r w:rsidRPr="00094BAA">
        <w:rPr>
          <w:rFonts w:ascii="Arial" w:hAnsi="Arial" w:cs="Arial"/>
          <w:color w:val="auto"/>
        </w:rPr>
        <w:t xml:space="preserve"> also have their own journal/blog:</w:t>
      </w:r>
    </w:p>
    <w:p w14:paraId="1D9077CE" w14:textId="77777777" w:rsidR="00D170B0" w:rsidRPr="004776A9" w:rsidRDefault="00D07061" w:rsidP="00C8142E">
      <w:pPr>
        <w:pStyle w:val="ListParagraph"/>
        <w:numPr>
          <w:ilvl w:val="0"/>
          <w:numId w:val="26"/>
        </w:numPr>
        <w:spacing w:after="200" w:line="480" w:lineRule="auto"/>
        <w:rPr>
          <w:rFonts w:ascii="Arial" w:hAnsi="Arial" w:cs="Arial"/>
          <w:color w:val="auto"/>
        </w:rPr>
      </w:pPr>
      <w:hyperlink r:id="rId7" w:history="1">
        <w:r w:rsidR="00D170B0" w:rsidRPr="00094BAA">
          <w:rPr>
            <w:rStyle w:val="Hyperlink"/>
            <w:rFonts w:ascii="Arial" w:hAnsi="Arial" w:cs="Arial"/>
            <w:color w:val="auto"/>
          </w:rPr>
          <w:t>https://journal.namshi.com/</w:t>
        </w:r>
      </w:hyperlink>
    </w:p>
    <w:p w14:paraId="4A50D5EE" w14:textId="77777777" w:rsidR="00D170B0" w:rsidRPr="00D170B0" w:rsidRDefault="00D170B0" w:rsidP="00C8142E">
      <w:pPr>
        <w:spacing w:line="480" w:lineRule="auto"/>
      </w:pPr>
    </w:p>
    <w:p w14:paraId="1A2BD8DD" w14:textId="77777777" w:rsidR="00A41D9A" w:rsidRPr="00094BAA" w:rsidRDefault="00C77871" w:rsidP="00C8142E">
      <w:pPr>
        <w:pStyle w:val="Heading1"/>
        <w:spacing w:line="480" w:lineRule="auto"/>
        <w:rPr>
          <w:rFonts w:ascii="Arial" w:hAnsi="Arial" w:cs="Arial"/>
          <w:color w:val="auto"/>
          <w:sz w:val="24"/>
          <w:szCs w:val="24"/>
        </w:rPr>
      </w:pPr>
      <w:bookmarkStart w:id="3" w:name="_Toc349487036"/>
      <w:r w:rsidRPr="00094BAA">
        <w:rPr>
          <w:rFonts w:ascii="Arial" w:hAnsi="Arial" w:cs="Arial"/>
          <w:color w:val="auto"/>
          <w:sz w:val="24"/>
          <w:szCs w:val="24"/>
        </w:rPr>
        <w:lastRenderedPageBreak/>
        <w:t>2.1 Industry/Market Review and A</w:t>
      </w:r>
      <w:r w:rsidR="00D97D2A" w:rsidRPr="00094BAA">
        <w:rPr>
          <w:rFonts w:ascii="Arial" w:hAnsi="Arial" w:cs="Arial"/>
          <w:color w:val="auto"/>
          <w:sz w:val="24"/>
          <w:szCs w:val="24"/>
        </w:rPr>
        <w:t>nalysis</w:t>
      </w:r>
      <w:bookmarkEnd w:id="3"/>
    </w:p>
    <w:p w14:paraId="1F2B621D" w14:textId="77777777" w:rsidR="00A41D9A" w:rsidRDefault="00A41D9A" w:rsidP="00C8142E">
      <w:pPr>
        <w:pStyle w:val="Heading1"/>
        <w:spacing w:line="480" w:lineRule="auto"/>
      </w:pPr>
      <w:r w:rsidRPr="00094BAA">
        <w:t>2.1.1 Industry/Market</w:t>
      </w:r>
    </w:p>
    <w:p w14:paraId="5E5FC57B" w14:textId="77777777" w:rsidR="00625385" w:rsidRPr="00625385" w:rsidRDefault="00625385" w:rsidP="00C8142E">
      <w:pPr>
        <w:spacing w:line="480" w:lineRule="auto"/>
      </w:pPr>
    </w:p>
    <w:p w14:paraId="2BA6EF69" w14:textId="56C4DDF4" w:rsidR="00D170B0" w:rsidRPr="00C8142E" w:rsidRDefault="00D97D2A" w:rsidP="00C8142E">
      <w:pPr>
        <w:spacing w:line="480" w:lineRule="auto"/>
        <w:rPr>
          <w:rFonts w:ascii="Arial" w:hAnsi="Arial" w:cs="Arial"/>
          <w:color w:val="auto"/>
        </w:rPr>
      </w:pPr>
      <w:r w:rsidRPr="00094BAA">
        <w:rPr>
          <w:rFonts w:ascii="Arial" w:hAnsi="Arial" w:cs="Arial"/>
          <w:color w:val="auto"/>
        </w:rPr>
        <w:t xml:space="preserve">In the past few years E-commerce has grown significantly. The idea of online buying first came around in the 1970’s and has changed the way people buy products and services. The industry has allowed millions of business to offer their products/services to consumers with the use of online platforms such as websites and social media. This is due to increased technological advancements as well as great popularity of social media platforms across the globe. </w:t>
      </w:r>
    </w:p>
    <w:p w14:paraId="3E3B6C5B" w14:textId="77777777" w:rsidR="00D170B0" w:rsidRDefault="00D170B0" w:rsidP="00C8142E">
      <w:pPr>
        <w:spacing w:line="480" w:lineRule="auto"/>
        <w:rPr>
          <w:rFonts w:ascii="Arial" w:hAnsi="Arial" w:cs="Arial"/>
          <w:b/>
          <w:color w:val="auto"/>
          <w:u w:val="single"/>
        </w:rPr>
      </w:pPr>
    </w:p>
    <w:p w14:paraId="3160A3D0" w14:textId="5983B7E6" w:rsidR="00625385" w:rsidRPr="00625385" w:rsidRDefault="00D97D2A" w:rsidP="00C8142E">
      <w:pPr>
        <w:pStyle w:val="Heading2"/>
        <w:spacing w:line="480" w:lineRule="auto"/>
      </w:pPr>
      <w:r w:rsidRPr="00094BAA">
        <w:t>Sales and Growth Rates</w:t>
      </w:r>
    </w:p>
    <w:p w14:paraId="3DD8440A" w14:textId="77777777" w:rsidR="00D170B0" w:rsidRDefault="00625385" w:rsidP="00C8142E">
      <w:pPr>
        <w:spacing w:line="480" w:lineRule="auto"/>
        <w:rPr>
          <w:rFonts w:ascii="Arial" w:hAnsi="Arial" w:cs="Arial"/>
          <w:color w:val="auto"/>
        </w:rPr>
      </w:pPr>
      <w:r w:rsidRPr="00094BAA">
        <w:rPr>
          <w:rFonts w:ascii="Arial" w:hAnsi="Arial" w:cs="Arial"/>
          <w:noProof/>
          <w:color w:val="auto"/>
          <w:lang w:eastAsia="en-GB"/>
        </w:rPr>
        <w:drawing>
          <wp:anchor distT="0" distB="0" distL="114300" distR="114300" simplePos="0" relativeHeight="251660288" behindDoc="1" locked="0" layoutInCell="1" allowOverlap="1" wp14:anchorId="67866D48" wp14:editId="2B1B6323">
            <wp:simplePos x="0" y="0"/>
            <wp:positionH relativeFrom="column">
              <wp:posOffset>0</wp:posOffset>
            </wp:positionH>
            <wp:positionV relativeFrom="paragraph">
              <wp:posOffset>312420</wp:posOffset>
            </wp:positionV>
            <wp:extent cx="5496560" cy="2647950"/>
            <wp:effectExtent l="228600" t="228600" r="218440" b="222250"/>
            <wp:wrapTight wrapText="bothSides">
              <wp:wrapPolygon edited="0">
                <wp:start x="-200" y="-1865"/>
                <wp:lineTo x="-898" y="-1450"/>
                <wp:lineTo x="-799" y="21755"/>
                <wp:lineTo x="-299" y="22791"/>
                <wp:lineTo x="-200" y="23206"/>
                <wp:lineTo x="21660" y="23206"/>
                <wp:lineTo x="21760" y="22791"/>
                <wp:lineTo x="22259" y="21755"/>
                <wp:lineTo x="22359" y="1865"/>
                <wp:lineTo x="21660" y="-1243"/>
                <wp:lineTo x="21660" y="-1865"/>
                <wp:lineTo x="-200" y="-186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8">
                      <a:extLst>
                        <a:ext uri="{28A0092B-C50C-407E-A947-70E740481C1C}">
                          <a14:useLocalDpi xmlns:a14="http://schemas.microsoft.com/office/drawing/2010/main" val="0"/>
                        </a:ext>
                      </a:extLst>
                    </a:blip>
                    <a:srcRect l="3635" t="30582" r="35930" b="40356"/>
                    <a:stretch/>
                  </pic:blipFill>
                  <pic:spPr bwMode="auto">
                    <a:xfrm>
                      <a:off x="0" y="0"/>
                      <a:ext cx="5496560" cy="2647950"/>
                    </a:xfrm>
                    <a:prstGeom prst="rect">
                      <a:avLst/>
                    </a:prstGeom>
                    <a:ln>
                      <a:solidFill>
                        <a:schemeClr val="tx1">
                          <a:lumMod val="65000"/>
                          <a:lumOff val="35000"/>
                        </a:schemeClr>
                      </a:solidFill>
                    </a:ln>
                    <a:effectLst>
                      <a:outerShdw blurRad="190500" algn="tl" rotWithShape="0">
                        <a:srgbClr val="000000">
                          <a:alpha val="7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Pr>
          <w:rFonts w:ascii="Arial" w:hAnsi="Arial" w:cs="Arial"/>
          <w:color w:val="auto"/>
        </w:rPr>
        <w:t xml:space="preserve">Figure 1 </w:t>
      </w:r>
    </w:p>
    <w:p w14:paraId="2CB6F918" w14:textId="77777777" w:rsidR="00D97D2A" w:rsidRPr="00094BAA" w:rsidRDefault="00D97D2A" w:rsidP="00C8142E">
      <w:pPr>
        <w:spacing w:line="480" w:lineRule="auto"/>
        <w:rPr>
          <w:rFonts w:ascii="Arial" w:hAnsi="Arial" w:cs="Arial"/>
          <w:noProof/>
          <w:color w:val="auto"/>
          <w:lang w:eastAsia="en-GB"/>
        </w:rPr>
      </w:pPr>
      <w:r w:rsidRPr="00094BAA">
        <w:rPr>
          <w:rFonts w:ascii="Arial" w:hAnsi="Arial" w:cs="Arial"/>
          <w:color w:val="auto"/>
        </w:rPr>
        <w:t>The number of sales globally in past three years (2013-2017) is $2.35 Trillion, which is an increase of 88%from 2013. This increase has shown the popularity of E-</w:t>
      </w:r>
      <w:r w:rsidRPr="00094BAA">
        <w:rPr>
          <w:rFonts w:ascii="Arial" w:hAnsi="Arial" w:cs="Arial"/>
          <w:color w:val="auto"/>
        </w:rPr>
        <w:lastRenderedPageBreak/>
        <w:t xml:space="preserve">commerce selling and seems to be a viable strategy that most online businesses such as </w:t>
      </w:r>
      <w:proofErr w:type="spellStart"/>
      <w:r w:rsidRPr="00094BAA">
        <w:rPr>
          <w:rFonts w:ascii="Arial" w:hAnsi="Arial" w:cs="Arial"/>
          <w:color w:val="auto"/>
        </w:rPr>
        <w:t>Namshi</w:t>
      </w:r>
      <w:proofErr w:type="spellEnd"/>
      <w:r w:rsidRPr="00094BAA">
        <w:rPr>
          <w:rFonts w:ascii="Arial" w:hAnsi="Arial" w:cs="Arial"/>
          <w:color w:val="auto"/>
        </w:rPr>
        <w:t xml:space="preserve"> are perusing.</w:t>
      </w:r>
      <w:r w:rsidRPr="00094BAA">
        <w:rPr>
          <w:rFonts w:ascii="Arial" w:hAnsi="Arial" w:cs="Arial"/>
          <w:noProof/>
          <w:color w:val="auto"/>
          <w:lang w:eastAsia="en-GB"/>
        </w:rPr>
        <w:t xml:space="preserve"> </w:t>
      </w:r>
    </w:p>
    <w:p w14:paraId="027ECFCF" w14:textId="77777777" w:rsidR="00D170B0" w:rsidRDefault="00D170B0" w:rsidP="00C8142E">
      <w:pPr>
        <w:spacing w:line="480" w:lineRule="auto"/>
        <w:rPr>
          <w:rStyle w:val="tgc"/>
          <w:rFonts w:ascii="Arial" w:hAnsi="Arial" w:cs="Arial"/>
          <w:color w:val="auto"/>
        </w:rPr>
      </w:pPr>
      <w:r w:rsidRPr="00094BAA">
        <w:rPr>
          <w:rFonts w:ascii="Arial" w:hAnsi="Arial" w:cs="Arial"/>
          <w:noProof/>
          <w:color w:val="auto"/>
          <w:lang w:eastAsia="en-GB"/>
        </w:rPr>
        <w:drawing>
          <wp:anchor distT="0" distB="0" distL="114300" distR="114300" simplePos="0" relativeHeight="251656704" behindDoc="1" locked="0" layoutInCell="1" allowOverlap="1" wp14:anchorId="54B6F27B" wp14:editId="09813E71">
            <wp:simplePos x="0" y="0"/>
            <wp:positionH relativeFrom="column">
              <wp:posOffset>0</wp:posOffset>
            </wp:positionH>
            <wp:positionV relativeFrom="paragraph">
              <wp:posOffset>1265555</wp:posOffset>
            </wp:positionV>
            <wp:extent cx="5829300" cy="2573020"/>
            <wp:effectExtent l="228600" t="228600" r="241300" b="220980"/>
            <wp:wrapTight wrapText="bothSides">
              <wp:wrapPolygon edited="0">
                <wp:start x="-188" y="-1919"/>
                <wp:lineTo x="-847" y="-1493"/>
                <wp:lineTo x="-847" y="21110"/>
                <wp:lineTo x="-565" y="22389"/>
                <wp:lineTo x="-188" y="23242"/>
                <wp:lineTo x="21741" y="23242"/>
                <wp:lineTo x="22118" y="22389"/>
                <wp:lineTo x="22400" y="19191"/>
                <wp:lineTo x="22400" y="1919"/>
                <wp:lineTo x="21741" y="-1279"/>
                <wp:lineTo x="21741" y="-1919"/>
                <wp:lineTo x="-188" y="-191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398" t="20582" r="41362" b="60499"/>
                    <a:stretch/>
                  </pic:blipFill>
                  <pic:spPr bwMode="auto">
                    <a:xfrm>
                      <a:off x="0" y="0"/>
                      <a:ext cx="5829300" cy="2573020"/>
                    </a:xfrm>
                    <a:prstGeom prst="rect">
                      <a:avLst/>
                    </a:prstGeom>
                    <a:ln>
                      <a:solidFill>
                        <a:schemeClr val="tx1">
                          <a:lumMod val="75000"/>
                          <a:lumOff val="25000"/>
                        </a:schemeClr>
                      </a:solidFill>
                    </a:ln>
                    <a:effectLst>
                      <a:outerShdw blurRad="190500" algn="tl" rotWithShape="0">
                        <a:srgbClr val="000000">
                          <a:alpha val="7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D97D2A" w:rsidRPr="00D170B0">
        <w:rPr>
          <w:rFonts w:ascii="Arial" w:hAnsi="Arial" w:cs="Arial"/>
          <w:noProof/>
          <w:color w:val="auto"/>
          <w:lang w:eastAsia="en-GB"/>
        </w:rPr>
        <w:t>MENA (Middle eastern North African) market</w:t>
      </w:r>
      <w:r w:rsidR="00D97D2A" w:rsidRPr="00094BAA">
        <w:rPr>
          <w:rFonts w:ascii="Arial" w:hAnsi="Arial" w:cs="Arial"/>
          <w:noProof/>
          <w:color w:val="auto"/>
          <w:lang w:eastAsia="en-GB"/>
        </w:rPr>
        <w:t xml:space="preserve"> has shown the most growth in the industry over the past decade. This is largly Due to the fact that there is an increase of disposable income in these countries. According to the World Bank (2017) the GNI (Growth National Income) in the MENA region is $8,234 per capita, while the GDP for this region is $3.1 trillion.</w:t>
      </w:r>
    </w:p>
    <w:p w14:paraId="55F6F39E" w14:textId="77777777" w:rsidR="00EA6059" w:rsidRPr="00094BAA" w:rsidRDefault="00D97D2A" w:rsidP="00C8142E">
      <w:pPr>
        <w:spacing w:before="100" w:beforeAutospacing="1" w:after="100" w:afterAutospacing="1" w:line="480" w:lineRule="auto"/>
        <w:rPr>
          <w:rFonts w:ascii="Arial" w:eastAsia="Times New Roman" w:hAnsi="Arial" w:cs="Arial"/>
          <w:color w:val="auto"/>
          <w:lang w:eastAsia="en-GB"/>
        </w:rPr>
      </w:pPr>
      <w:r w:rsidRPr="00094BAA">
        <w:rPr>
          <w:rStyle w:val="tgc"/>
          <w:rFonts w:ascii="Arial" w:hAnsi="Arial" w:cs="Arial"/>
          <w:color w:val="auto"/>
        </w:rPr>
        <w:t>The GCC region has the highest GDP compared to the rest of the Middle East. The GCC compromises of six countries:</w:t>
      </w:r>
      <w:r w:rsidRPr="00094BAA">
        <w:rPr>
          <w:rFonts w:ascii="Arial" w:hAnsi="Arial" w:cs="Arial"/>
          <w:color w:val="auto"/>
        </w:rPr>
        <w:t xml:space="preserve"> </w:t>
      </w:r>
      <w:r w:rsidRPr="00094BAA">
        <w:rPr>
          <w:rFonts w:ascii="Arial" w:eastAsia="Times New Roman" w:hAnsi="Arial" w:cs="Arial"/>
          <w:color w:val="auto"/>
          <w:lang w:eastAsia="en-GB"/>
        </w:rPr>
        <w:t xml:space="preserve">Bahrain, Kuwait, Oman, Qatar, Saudi Arabia, and United Arab Emirates. The high standards of living and income levels means that </w:t>
      </w:r>
      <w:r w:rsidR="00A94715" w:rsidRPr="00094BAA">
        <w:rPr>
          <w:rFonts w:ascii="Arial" w:eastAsia="Times New Roman" w:hAnsi="Arial" w:cs="Arial"/>
          <w:color w:val="auto"/>
          <w:lang w:eastAsia="en-GB"/>
        </w:rPr>
        <w:t>business in these countries usually does</w:t>
      </w:r>
      <w:r w:rsidRPr="00094BAA">
        <w:rPr>
          <w:rFonts w:ascii="Arial" w:eastAsia="Times New Roman" w:hAnsi="Arial" w:cs="Arial"/>
          <w:color w:val="auto"/>
          <w:lang w:eastAsia="en-GB"/>
        </w:rPr>
        <w:t xml:space="preserve"> </w:t>
      </w:r>
      <w:r w:rsidR="00A94715" w:rsidRPr="00094BAA">
        <w:rPr>
          <w:rFonts w:ascii="Arial" w:eastAsia="Times New Roman" w:hAnsi="Arial" w:cs="Arial"/>
          <w:color w:val="auto"/>
          <w:lang w:eastAsia="en-GB"/>
        </w:rPr>
        <w:t>well,</w:t>
      </w:r>
      <w:r w:rsidRPr="00094BAA">
        <w:rPr>
          <w:rFonts w:ascii="Arial" w:eastAsia="Times New Roman" w:hAnsi="Arial" w:cs="Arial"/>
          <w:color w:val="auto"/>
          <w:lang w:eastAsia="en-GB"/>
        </w:rPr>
        <w:t xml:space="preserve"> however the increased competition means that it can be very hard for a business to penetrate the market and be</w:t>
      </w:r>
      <w:r w:rsidR="00EA6059" w:rsidRPr="00094BAA">
        <w:rPr>
          <w:rFonts w:ascii="Arial" w:eastAsia="Times New Roman" w:hAnsi="Arial" w:cs="Arial"/>
          <w:color w:val="auto"/>
          <w:lang w:eastAsia="en-GB"/>
        </w:rPr>
        <w:t xml:space="preserve"> successful.</w:t>
      </w:r>
    </w:p>
    <w:p w14:paraId="7DECCFCF" w14:textId="77777777" w:rsidR="00D170B0" w:rsidRPr="00094BAA" w:rsidRDefault="00D170B0" w:rsidP="00C8142E">
      <w:pPr>
        <w:spacing w:before="100" w:beforeAutospacing="1" w:after="100" w:afterAutospacing="1" w:line="480" w:lineRule="auto"/>
        <w:rPr>
          <w:rFonts w:ascii="Arial" w:eastAsia="Times New Roman" w:hAnsi="Arial" w:cs="Arial"/>
          <w:color w:val="auto"/>
          <w:lang w:eastAsia="en-GB"/>
        </w:rPr>
      </w:pPr>
    </w:p>
    <w:p w14:paraId="00ED4020" w14:textId="77777777" w:rsidR="00F86F55" w:rsidRPr="00D170B0" w:rsidRDefault="00D97D2A" w:rsidP="00C8142E">
      <w:pPr>
        <w:spacing w:before="100" w:beforeAutospacing="1" w:after="100" w:afterAutospacing="1" w:line="480" w:lineRule="auto"/>
        <w:ind w:left="720"/>
        <w:rPr>
          <w:rFonts w:ascii="Arial" w:hAnsi="Arial" w:cs="Arial"/>
          <w:b/>
          <w:color w:val="FF0000"/>
          <w:u w:val="single"/>
        </w:rPr>
      </w:pPr>
      <w:r w:rsidRPr="00094BAA">
        <w:rPr>
          <w:rFonts w:ascii="Arial" w:hAnsi="Arial" w:cs="Arial"/>
          <w:noProof/>
          <w:color w:val="auto"/>
          <w:lang w:eastAsia="en-GB"/>
        </w:rPr>
        <w:lastRenderedPageBreak/>
        <w:drawing>
          <wp:anchor distT="0" distB="0" distL="114300" distR="114300" simplePos="0" relativeHeight="251659264" behindDoc="1" locked="0" layoutInCell="1" allowOverlap="1" wp14:anchorId="3E451BCA" wp14:editId="7C47EAB2">
            <wp:simplePos x="0" y="0"/>
            <wp:positionH relativeFrom="column">
              <wp:posOffset>3990975</wp:posOffset>
            </wp:positionH>
            <wp:positionV relativeFrom="paragraph">
              <wp:posOffset>194310</wp:posOffset>
            </wp:positionV>
            <wp:extent cx="2705100" cy="2138680"/>
            <wp:effectExtent l="190500" t="190500" r="190500" b="185420"/>
            <wp:wrapTight wrapText="bothSides">
              <wp:wrapPolygon edited="0">
                <wp:start x="0" y="-1924"/>
                <wp:lineTo x="-1521" y="-1539"/>
                <wp:lineTo x="-1521" y="20971"/>
                <wp:lineTo x="0" y="23280"/>
                <wp:lineTo x="21448" y="23280"/>
                <wp:lineTo x="21600" y="22895"/>
                <wp:lineTo x="22969" y="20202"/>
                <wp:lineTo x="22969" y="1539"/>
                <wp:lineTo x="21600" y="-1347"/>
                <wp:lineTo x="21448" y="-1924"/>
                <wp:lineTo x="0" y="-192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4158" t="34511" r="51268" b="21414"/>
                    <a:stretch/>
                  </pic:blipFill>
                  <pic:spPr bwMode="auto">
                    <a:xfrm>
                      <a:off x="0" y="0"/>
                      <a:ext cx="2705100" cy="21386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Pr="00094BAA">
        <w:rPr>
          <w:rFonts w:ascii="Arial" w:hAnsi="Arial" w:cs="Arial"/>
          <w:noProof/>
          <w:color w:val="auto"/>
          <w:lang w:eastAsia="en-GB"/>
        </w:rPr>
        <w:drawing>
          <wp:anchor distT="0" distB="0" distL="114300" distR="114300" simplePos="0" relativeHeight="251661312" behindDoc="1" locked="0" layoutInCell="1" allowOverlap="1" wp14:anchorId="6E03B874" wp14:editId="1FC83BD8">
            <wp:simplePos x="0" y="0"/>
            <wp:positionH relativeFrom="column">
              <wp:posOffset>-9525</wp:posOffset>
            </wp:positionH>
            <wp:positionV relativeFrom="paragraph">
              <wp:posOffset>190500</wp:posOffset>
            </wp:positionV>
            <wp:extent cx="3129915" cy="2219325"/>
            <wp:effectExtent l="190500" t="190500" r="184785" b="200025"/>
            <wp:wrapSquare wrapText="bothSides"/>
            <wp:docPr id="3" name="Picture 3" descr="Image result for e commerce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 commerce by region"/>
                    <pic:cNvPicPr>
                      <a:picLocks noChangeAspect="1" noChangeArrowheads="1"/>
                    </pic:cNvPicPr>
                  </pic:nvPicPr>
                  <pic:blipFill rotWithShape="1">
                    <a:blip r:embed="rId11">
                      <a:extLst>
                        <a:ext uri="{28A0092B-C50C-407E-A947-70E740481C1C}">
                          <a14:useLocalDpi xmlns:a14="http://schemas.microsoft.com/office/drawing/2010/main" val="0"/>
                        </a:ext>
                      </a:extLst>
                    </a:blip>
                    <a:srcRect l="7625" r="8504"/>
                    <a:stretch/>
                  </pic:blipFill>
                  <pic:spPr bwMode="auto">
                    <a:xfrm>
                      <a:off x="0" y="0"/>
                      <a:ext cx="3129915" cy="22193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28C1ABEC" w14:textId="77777777" w:rsidR="00D170B0" w:rsidRDefault="00D170B0" w:rsidP="00C8142E">
      <w:pPr>
        <w:spacing w:line="480" w:lineRule="auto"/>
      </w:pPr>
    </w:p>
    <w:p w14:paraId="28ED3B3A" w14:textId="77777777" w:rsidR="00D170B0" w:rsidRPr="00D170B0" w:rsidRDefault="00D170B0" w:rsidP="00C8142E">
      <w:pPr>
        <w:pStyle w:val="Heading2"/>
        <w:spacing w:line="480" w:lineRule="auto"/>
        <w:rPr>
          <w:sz w:val="24"/>
          <w:szCs w:val="24"/>
        </w:rPr>
      </w:pPr>
      <w:bookmarkStart w:id="4" w:name="_Toc349487037"/>
      <w:r w:rsidRPr="00094BAA">
        <w:rPr>
          <w:color w:val="auto"/>
          <w:sz w:val="24"/>
          <w:szCs w:val="24"/>
        </w:rPr>
        <w:t>Key Competitors</w:t>
      </w:r>
      <w:bookmarkEnd w:id="4"/>
      <w:r w:rsidRPr="00094BAA">
        <w:rPr>
          <w:color w:val="auto"/>
          <w:sz w:val="24"/>
          <w:szCs w:val="24"/>
        </w:rPr>
        <w:t xml:space="preserve"> </w:t>
      </w:r>
    </w:p>
    <w:p w14:paraId="3005F1C8" w14:textId="77777777" w:rsidR="00625385" w:rsidRPr="00094BAA" w:rsidRDefault="00625385" w:rsidP="00C8142E">
      <w:pPr>
        <w:spacing w:line="480" w:lineRule="auto"/>
        <w:rPr>
          <w:rStyle w:val="selectable"/>
        </w:rPr>
      </w:pPr>
      <w:r w:rsidRPr="00094BAA">
        <w:rPr>
          <w:rStyle w:val="selectable"/>
        </w:rPr>
        <w:t>(Keyword Research, Competitor Analysis, &amp; Website Ranking | Alexa, 2017)</w:t>
      </w:r>
    </w:p>
    <w:p w14:paraId="6F194F58" w14:textId="77777777" w:rsidR="00625385" w:rsidRPr="00094BAA" w:rsidRDefault="00625385" w:rsidP="00C8142E">
      <w:pPr>
        <w:spacing w:line="480" w:lineRule="auto"/>
      </w:pPr>
      <w:r w:rsidRPr="00094BAA">
        <w:rPr>
          <w:rStyle w:val="selectable"/>
        </w:rPr>
        <w:t>(Website Worth &amp; Domain Value Calculator - Buy &amp; Sell Websites/Domains, 2017)</w:t>
      </w:r>
    </w:p>
    <w:p w14:paraId="3905E8AE" w14:textId="77777777" w:rsidR="00625385" w:rsidRPr="00094BAA" w:rsidRDefault="00625385" w:rsidP="00C8142E">
      <w:pPr>
        <w:spacing w:line="480" w:lineRule="auto"/>
      </w:pPr>
    </w:p>
    <w:tbl>
      <w:tblPr>
        <w:tblStyle w:val="MediumShading2-Accent6"/>
        <w:tblpPr w:leftFromText="180" w:rightFromText="180" w:vertAnchor="page" w:horzAnchor="page" w:tblpX="1189" w:tblpY="9361"/>
        <w:tblW w:w="9468" w:type="dxa"/>
        <w:tblLayout w:type="fixed"/>
        <w:tblLook w:val="04A0" w:firstRow="1" w:lastRow="0" w:firstColumn="1" w:lastColumn="0" w:noHBand="0" w:noVBand="1"/>
      </w:tblPr>
      <w:tblGrid>
        <w:gridCol w:w="1563"/>
        <w:gridCol w:w="1155"/>
        <w:gridCol w:w="1530"/>
        <w:gridCol w:w="1260"/>
        <w:gridCol w:w="990"/>
        <w:gridCol w:w="1350"/>
        <w:gridCol w:w="1620"/>
      </w:tblGrid>
      <w:tr w:rsidR="00625385" w:rsidRPr="00094BAA" w14:paraId="469C17FD" w14:textId="77777777" w:rsidTr="006253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3" w:type="dxa"/>
          </w:tcPr>
          <w:p w14:paraId="32BC2744" w14:textId="77777777" w:rsidR="00625385" w:rsidRPr="00094BAA" w:rsidRDefault="00625385" w:rsidP="00C8142E">
            <w:pPr>
              <w:spacing w:line="480" w:lineRule="auto"/>
              <w:jc w:val="center"/>
            </w:pPr>
          </w:p>
        </w:tc>
        <w:tc>
          <w:tcPr>
            <w:tcW w:w="1155" w:type="dxa"/>
          </w:tcPr>
          <w:p w14:paraId="773B1D30" w14:textId="77777777" w:rsidR="00625385" w:rsidRPr="00094BAA" w:rsidRDefault="00625385" w:rsidP="00C8142E">
            <w:pPr>
              <w:spacing w:line="480" w:lineRule="auto"/>
              <w:jc w:val="center"/>
              <w:cnfStyle w:val="100000000000" w:firstRow="1" w:lastRow="0" w:firstColumn="0" w:lastColumn="0" w:oddVBand="0" w:evenVBand="0" w:oddHBand="0" w:evenHBand="0" w:firstRowFirstColumn="0" w:firstRowLastColumn="0" w:lastRowFirstColumn="0" w:lastRowLastColumn="0"/>
            </w:pPr>
            <w:r w:rsidRPr="00094BAA">
              <w:t>Global Rank</w:t>
            </w:r>
          </w:p>
        </w:tc>
        <w:tc>
          <w:tcPr>
            <w:tcW w:w="1530" w:type="dxa"/>
          </w:tcPr>
          <w:p w14:paraId="31DBB133" w14:textId="77777777" w:rsidR="00625385" w:rsidRPr="00094BAA" w:rsidRDefault="00625385" w:rsidP="00C8142E">
            <w:pPr>
              <w:spacing w:line="480" w:lineRule="auto"/>
              <w:jc w:val="center"/>
              <w:cnfStyle w:val="100000000000" w:firstRow="1" w:lastRow="0" w:firstColumn="0" w:lastColumn="0" w:oddVBand="0" w:evenVBand="0" w:oddHBand="0" w:evenHBand="0" w:firstRowFirstColumn="0" w:firstRowLastColumn="0" w:lastRowFirstColumn="0" w:lastRowLastColumn="0"/>
            </w:pPr>
            <w:r w:rsidRPr="00094BAA">
              <w:t>Daily Unique Visits</w:t>
            </w:r>
          </w:p>
        </w:tc>
        <w:tc>
          <w:tcPr>
            <w:tcW w:w="1260" w:type="dxa"/>
          </w:tcPr>
          <w:p w14:paraId="5429C79E" w14:textId="77777777" w:rsidR="00625385" w:rsidRPr="00094BAA" w:rsidRDefault="00625385" w:rsidP="00C8142E">
            <w:pPr>
              <w:spacing w:line="480" w:lineRule="auto"/>
              <w:jc w:val="center"/>
              <w:cnfStyle w:val="100000000000" w:firstRow="1" w:lastRow="0" w:firstColumn="0" w:lastColumn="0" w:oddVBand="0" w:evenVBand="0" w:oddHBand="0" w:evenHBand="0" w:firstRowFirstColumn="0" w:firstRowLastColumn="0" w:lastRowFirstColumn="0" w:lastRowLastColumn="0"/>
            </w:pPr>
            <w:r w:rsidRPr="00094BAA">
              <w:t>Daily Page views</w:t>
            </w:r>
          </w:p>
        </w:tc>
        <w:tc>
          <w:tcPr>
            <w:tcW w:w="990" w:type="dxa"/>
          </w:tcPr>
          <w:p w14:paraId="61DBED49" w14:textId="77777777" w:rsidR="00625385" w:rsidRPr="00094BAA" w:rsidRDefault="00625385" w:rsidP="00C8142E">
            <w:pPr>
              <w:spacing w:line="480" w:lineRule="auto"/>
              <w:jc w:val="center"/>
              <w:cnfStyle w:val="100000000000" w:firstRow="1" w:lastRow="0" w:firstColumn="0" w:lastColumn="0" w:oddVBand="0" w:evenVBand="0" w:oddHBand="0" w:evenHBand="0" w:firstRowFirstColumn="0" w:firstRowLastColumn="0" w:lastRowFirstColumn="0" w:lastRowLastColumn="0"/>
            </w:pPr>
            <w:r w:rsidRPr="00094BAA">
              <w:t>Bounce rate</w:t>
            </w:r>
          </w:p>
        </w:tc>
        <w:tc>
          <w:tcPr>
            <w:tcW w:w="1350" w:type="dxa"/>
          </w:tcPr>
          <w:p w14:paraId="4D2AF125" w14:textId="77777777" w:rsidR="00625385" w:rsidRPr="00094BAA" w:rsidRDefault="00625385" w:rsidP="00C8142E">
            <w:pPr>
              <w:spacing w:line="480" w:lineRule="auto"/>
              <w:jc w:val="center"/>
              <w:cnfStyle w:val="100000000000" w:firstRow="1" w:lastRow="0" w:firstColumn="0" w:lastColumn="0" w:oddVBand="0" w:evenVBand="0" w:oddHBand="0" w:evenHBand="0" w:firstRowFirstColumn="0" w:firstRowLastColumn="0" w:lastRowFirstColumn="0" w:lastRowLastColumn="0"/>
            </w:pPr>
            <w:r w:rsidRPr="00094BAA">
              <w:t>Daily time on site</w:t>
            </w:r>
          </w:p>
        </w:tc>
        <w:tc>
          <w:tcPr>
            <w:tcW w:w="1620" w:type="dxa"/>
          </w:tcPr>
          <w:p w14:paraId="0371FA4D" w14:textId="77777777" w:rsidR="00625385" w:rsidRPr="00094BAA" w:rsidRDefault="00625385" w:rsidP="00C8142E">
            <w:pPr>
              <w:spacing w:line="480" w:lineRule="auto"/>
              <w:jc w:val="center"/>
              <w:cnfStyle w:val="100000000000" w:firstRow="1" w:lastRow="0" w:firstColumn="0" w:lastColumn="0" w:oddVBand="0" w:evenVBand="0" w:oddHBand="0" w:evenHBand="0" w:firstRowFirstColumn="0" w:firstRowLastColumn="0" w:lastRowFirstColumn="0" w:lastRowLastColumn="0"/>
            </w:pPr>
            <w:r w:rsidRPr="00094BAA">
              <w:t>Search engine traffic</w:t>
            </w:r>
          </w:p>
        </w:tc>
      </w:tr>
      <w:tr w:rsidR="00625385" w:rsidRPr="00094BAA" w14:paraId="5F3F857F" w14:textId="77777777" w:rsidTr="0062538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563" w:type="dxa"/>
          </w:tcPr>
          <w:p w14:paraId="6D5131B4" w14:textId="77777777" w:rsidR="00625385" w:rsidRPr="00094BAA" w:rsidRDefault="00625385" w:rsidP="00C8142E">
            <w:pPr>
              <w:spacing w:line="480" w:lineRule="auto"/>
              <w:jc w:val="center"/>
            </w:pPr>
            <w:proofErr w:type="spellStart"/>
            <w:r w:rsidRPr="00094BAA">
              <w:t>Namshi</w:t>
            </w:r>
            <w:proofErr w:type="spellEnd"/>
          </w:p>
        </w:tc>
        <w:tc>
          <w:tcPr>
            <w:tcW w:w="1155" w:type="dxa"/>
          </w:tcPr>
          <w:p w14:paraId="5EECBCB3" w14:textId="77777777" w:rsidR="00625385" w:rsidRPr="00094BAA" w:rsidRDefault="00625385" w:rsidP="00C8142E">
            <w:pPr>
              <w:spacing w:line="480" w:lineRule="auto"/>
              <w:jc w:val="center"/>
              <w:cnfStyle w:val="000000100000" w:firstRow="0" w:lastRow="0" w:firstColumn="0" w:lastColumn="0" w:oddVBand="0" w:evenVBand="0" w:oddHBand="1" w:evenHBand="0" w:firstRowFirstColumn="0" w:firstRowLastColumn="0" w:lastRowFirstColumn="0" w:lastRowLastColumn="0"/>
            </w:pPr>
            <w:r w:rsidRPr="00094BAA">
              <w:t>12,912</w:t>
            </w:r>
          </w:p>
        </w:tc>
        <w:tc>
          <w:tcPr>
            <w:tcW w:w="1530" w:type="dxa"/>
          </w:tcPr>
          <w:p w14:paraId="3B10180A" w14:textId="77777777" w:rsidR="00625385" w:rsidRPr="00094BAA" w:rsidRDefault="00625385" w:rsidP="00C8142E">
            <w:pPr>
              <w:spacing w:line="480" w:lineRule="auto"/>
              <w:jc w:val="center"/>
              <w:cnfStyle w:val="000000100000" w:firstRow="0" w:lastRow="0" w:firstColumn="0" w:lastColumn="0" w:oddVBand="0" w:evenVBand="0" w:oddHBand="1" w:evenHBand="0" w:firstRowFirstColumn="0" w:firstRowLastColumn="0" w:lastRowFirstColumn="0" w:lastRowLastColumn="0"/>
            </w:pPr>
            <w:r w:rsidRPr="00094BAA">
              <w:t>43,100</w:t>
            </w:r>
          </w:p>
        </w:tc>
        <w:tc>
          <w:tcPr>
            <w:tcW w:w="1260" w:type="dxa"/>
          </w:tcPr>
          <w:p w14:paraId="7376F885" w14:textId="77777777" w:rsidR="00625385" w:rsidRPr="00094BAA" w:rsidRDefault="00625385" w:rsidP="00C8142E">
            <w:pPr>
              <w:spacing w:line="480" w:lineRule="auto"/>
              <w:jc w:val="center"/>
              <w:cnfStyle w:val="000000100000" w:firstRow="0" w:lastRow="0" w:firstColumn="0" w:lastColumn="0" w:oddVBand="0" w:evenVBand="0" w:oddHBand="1" w:evenHBand="0" w:firstRowFirstColumn="0" w:firstRowLastColumn="0" w:lastRowFirstColumn="0" w:lastRowLastColumn="0"/>
            </w:pPr>
            <w:r w:rsidRPr="00094BAA">
              <w:t>290,494</w:t>
            </w:r>
          </w:p>
        </w:tc>
        <w:tc>
          <w:tcPr>
            <w:tcW w:w="990" w:type="dxa"/>
          </w:tcPr>
          <w:p w14:paraId="3628EBB2" w14:textId="77777777" w:rsidR="00625385" w:rsidRPr="00094BAA" w:rsidRDefault="00625385" w:rsidP="00C8142E">
            <w:pPr>
              <w:spacing w:line="480" w:lineRule="auto"/>
              <w:jc w:val="center"/>
              <w:cnfStyle w:val="000000100000" w:firstRow="0" w:lastRow="0" w:firstColumn="0" w:lastColumn="0" w:oddVBand="0" w:evenVBand="0" w:oddHBand="1" w:evenHBand="0" w:firstRowFirstColumn="0" w:firstRowLastColumn="0" w:lastRowFirstColumn="0" w:lastRowLastColumn="0"/>
            </w:pPr>
            <w:r w:rsidRPr="00094BAA">
              <w:t>35.20%</w:t>
            </w:r>
          </w:p>
        </w:tc>
        <w:tc>
          <w:tcPr>
            <w:tcW w:w="1350" w:type="dxa"/>
          </w:tcPr>
          <w:p w14:paraId="5AE6DC5C" w14:textId="77777777" w:rsidR="00625385" w:rsidRPr="00094BAA" w:rsidRDefault="00625385" w:rsidP="00C8142E">
            <w:pPr>
              <w:spacing w:line="480" w:lineRule="auto"/>
              <w:jc w:val="center"/>
              <w:cnfStyle w:val="000000100000" w:firstRow="0" w:lastRow="0" w:firstColumn="0" w:lastColumn="0" w:oddVBand="0" w:evenVBand="0" w:oddHBand="1" w:evenHBand="0" w:firstRowFirstColumn="0" w:firstRowLastColumn="0" w:lastRowFirstColumn="0" w:lastRowLastColumn="0"/>
            </w:pPr>
            <w:r w:rsidRPr="00094BAA">
              <w:t>7:05</w:t>
            </w:r>
          </w:p>
        </w:tc>
        <w:tc>
          <w:tcPr>
            <w:tcW w:w="1620" w:type="dxa"/>
          </w:tcPr>
          <w:p w14:paraId="65A0A750" w14:textId="77777777" w:rsidR="00625385" w:rsidRPr="00094BAA" w:rsidRDefault="00625385" w:rsidP="00C8142E">
            <w:pPr>
              <w:spacing w:line="480" w:lineRule="auto"/>
              <w:jc w:val="center"/>
              <w:cnfStyle w:val="000000100000" w:firstRow="0" w:lastRow="0" w:firstColumn="0" w:lastColumn="0" w:oddVBand="0" w:evenVBand="0" w:oddHBand="1" w:evenHBand="0" w:firstRowFirstColumn="0" w:firstRowLastColumn="0" w:lastRowFirstColumn="0" w:lastRowLastColumn="0"/>
            </w:pPr>
            <w:r w:rsidRPr="00094BAA">
              <w:t>23%</w:t>
            </w:r>
          </w:p>
        </w:tc>
      </w:tr>
      <w:tr w:rsidR="00625385" w:rsidRPr="00094BAA" w14:paraId="1E507500" w14:textId="77777777" w:rsidTr="00625385">
        <w:trPr>
          <w:trHeight w:val="680"/>
        </w:trPr>
        <w:tc>
          <w:tcPr>
            <w:cnfStyle w:val="001000000000" w:firstRow="0" w:lastRow="0" w:firstColumn="1" w:lastColumn="0" w:oddVBand="0" w:evenVBand="0" w:oddHBand="0" w:evenHBand="0" w:firstRowFirstColumn="0" w:firstRowLastColumn="0" w:lastRowFirstColumn="0" w:lastRowLastColumn="0"/>
            <w:tcW w:w="1563" w:type="dxa"/>
          </w:tcPr>
          <w:p w14:paraId="22F14662" w14:textId="77777777" w:rsidR="00625385" w:rsidRPr="00094BAA" w:rsidRDefault="00625385" w:rsidP="00C8142E">
            <w:pPr>
              <w:spacing w:line="480" w:lineRule="auto"/>
              <w:jc w:val="center"/>
            </w:pPr>
            <w:proofErr w:type="spellStart"/>
            <w:r w:rsidRPr="00094BAA">
              <w:t>Souq</w:t>
            </w:r>
            <w:proofErr w:type="spellEnd"/>
          </w:p>
        </w:tc>
        <w:tc>
          <w:tcPr>
            <w:tcW w:w="1155" w:type="dxa"/>
          </w:tcPr>
          <w:p w14:paraId="1D25F100" w14:textId="77777777" w:rsidR="00625385" w:rsidRPr="00094BAA" w:rsidRDefault="00625385" w:rsidP="00C8142E">
            <w:pPr>
              <w:spacing w:line="480" w:lineRule="auto"/>
              <w:jc w:val="center"/>
              <w:cnfStyle w:val="000000000000" w:firstRow="0" w:lastRow="0" w:firstColumn="0" w:lastColumn="0" w:oddVBand="0" w:evenVBand="0" w:oddHBand="0" w:evenHBand="0" w:firstRowFirstColumn="0" w:firstRowLastColumn="0" w:lastRowFirstColumn="0" w:lastRowLastColumn="0"/>
            </w:pPr>
            <w:r w:rsidRPr="00094BAA">
              <w:t>570</w:t>
            </w:r>
          </w:p>
        </w:tc>
        <w:tc>
          <w:tcPr>
            <w:tcW w:w="1530" w:type="dxa"/>
          </w:tcPr>
          <w:p w14:paraId="539B46D8" w14:textId="77777777" w:rsidR="00625385" w:rsidRPr="00094BAA" w:rsidRDefault="00625385" w:rsidP="00C8142E">
            <w:pPr>
              <w:spacing w:line="480" w:lineRule="auto"/>
              <w:jc w:val="center"/>
              <w:cnfStyle w:val="000000000000" w:firstRow="0" w:lastRow="0" w:firstColumn="0" w:lastColumn="0" w:oddVBand="0" w:evenVBand="0" w:oddHBand="0" w:evenHBand="0" w:firstRowFirstColumn="0" w:firstRowLastColumn="0" w:lastRowFirstColumn="0" w:lastRowLastColumn="0"/>
            </w:pPr>
            <w:r w:rsidRPr="00094BAA">
              <w:t>770,000</w:t>
            </w:r>
          </w:p>
        </w:tc>
        <w:tc>
          <w:tcPr>
            <w:tcW w:w="1260" w:type="dxa"/>
          </w:tcPr>
          <w:p w14:paraId="06F9AF01" w14:textId="77777777" w:rsidR="00625385" w:rsidRPr="00094BAA" w:rsidRDefault="00625385" w:rsidP="00C8142E">
            <w:pPr>
              <w:spacing w:line="480" w:lineRule="auto"/>
              <w:jc w:val="center"/>
              <w:cnfStyle w:val="000000000000" w:firstRow="0" w:lastRow="0" w:firstColumn="0" w:lastColumn="0" w:oddVBand="0" w:evenVBand="0" w:oddHBand="0" w:evenHBand="0" w:firstRowFirstColumn="0" w:firstRowLastColumn="0" w:lastRowFirstColumn="0" w:lastRowLastColumn="0"/>
            </w:pPr>
            <w:r w:rsidRPr="00094BAA">
              <w:t>3,865,400</w:t>
            </w:r>
          </w:p>
        </w:tc>
        <w:tc>
          <w:tcPr>
            <w:tcW w:w="990" w:type="dxa"/>
          </w:tcPr>
          <w:p w14:paraId="33BB675F" w14:textId="77777777" w:rsidR="00625385" w:rsidRPr="00094BAA" w:rsidRDefault="00625385" w:rsidP="00C8142E">
            <w:pPr>
              <w:spacing w:line="480" w:lineRule="auto"/>
              <w:jc w:val="center"/>
              <w:cnfStyle w:val="000000000000" w:firstRow="0" w:lastRow="0" w:firstColumn="0" w:lastColumn="0" w:oddVBand="0" w:evenVBand="0" w:oddHBand="0" w:evenHBand="0" w:firstRowFirstColumn="0" w:firstRowLastColumn="0" w:lastRowFirstColumn="0" w:lastRowLastColumn="0"/>
            </w:pPr>
            <w:r w:rsidRPr="00094BAA">
              <w:t>42.20%</w:t>
            </w:r>
          </w:p>
        </w:tc>
        <w:tc>
          <w:tcPr>
            <w:tcW w:w="1350" w:type="dxa"/>
          </w:tcPr>
          <w:p w14:paraId="37796F38" w14:textId="77777777" w:rsidR="00625385" w:rsidRPr="00094BAA" w:rsidRDefault="00625385" w:rsidP="00C8142E">
            <w:pPr>
              <w:spacing w:line="480" w:lineRule="auto"/>
              <w:jc w:val="center"/>
              <w:cnfStyle w:val="000000000000" w:firstRow="0" w:lastRow="0" w:firstColumn="0" w:lastColumn="0" w:oddVBand="0" w:evenVBand="0" w:oddHBand="0" w:evenHBand="0" w:firstRowFirstColumn="0" w:firstRowLastColumn="0" w:lastRowFirstColumn="0" w:lastRowLastColumn="0"/>
            </w:pPr>
            <w:r w:rsidRPr="00094BAA">
              <w:t>6:70</w:t>
            </w:r>
          </w:p>
        </w:tc>
        <w:tc>
          <w:tcPr>
            <w:tcW w:w="1620" w:type="dxa"/>
          </w:tcPr>
          <w:p w14:paraId="48AC8AAA" w14:textId="77777777" w:rsidR="00625385" w:rsidRPr="00094BAA" w:rsidRDefault="00625385" w:rsidP="00C8142E">
            <w:pPr>
              <w:spacing w:line="480" w:lineRule="auto"/>
              <w:jc w:val="center"/>
              <w:cnfStyle w:val="000000000000" w:firstRow="0" w:lastRow="0" w:firstColumn="0" w:lastColumn="0" w:oddVBand="0" w:evenVBand="0" w:oddHBand="0" w:evenHBand="0" w:firstRowFirstColumn="0" w:firstRowLastColumn="0" w:lastRowFirstColumn="0" w:lastRowLastColumn="0"/>
            </w:pPr>
            <w:r w:rsidRPr="00094BAA">
              <w:t>11.40%</w:t>
            </w:r>
          </w:p>
        </w:tc>
      </w:tr>
      <w:tr w:rsidR="00625385" w:rsidRPr="00094BAA" w14:paraId="0827A345" w14:textId="77777777" w:rsidTr="00625385">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563" w:type="dxa"/>
          </w:tcPr>
          <w:p w14:paraId="0FA5414B" w14:textId="77777777" w:rsidR="00625385" w:rsidRPr="00094BAA" w:rsidRDefault="00625385" w:rsidP="00C8142E">
            <w:pPr>
              <w:spacing w:line="480" w:lineRule="auto"/>
              <w:jc w:val="center"/>
            </w:pPr>
            <w:r w:rsidRPr="00094BAA">
              <w:t>MARKAVIP</w:t>
            </w:r>
          </w:p>
        </w:tc>
        <w:tc>
          <w:tcPr>
            <w:tcW w:w="1155" w:type="dxa"/>
          </w:tcPr>
          <w:p w14:paraId="51C687E0" w14:textId="77777777" w:rsidR="00625385" w:rsidRPr="00094BAA" w:rsidRDefault="00625385" w:rsidP="00C8142E">
            <w:pPr>
              <w:spacing w:line="480" w:lineRule="auto"/>
              <w:jc w:val="center"/>
              <w:cnfStyle w:val="000000100000" w:firstRow="0" w:lastRow="0" w:firstColumn="0" w:lastColumn="0" w:oddVBand="0" w:evenVBand="0" w:oddHBand="1" w:evenHBand="0" w:firstRowFirstColumn="0" w:firstRowLastColumn="0" w:lastRowFirstColumn="0" w:lastRowLastColumn="0"/>
            </w:pPr>
            <w:r w:rsidRPr="00094BAA">
              <w:t>64,659</w:t>
            </w:r>
          </w:p>
        </w:tc>
        <w:tc>
          <w:tcPr>
            <w:tcW w:w="1530" w:type="dxa"/>
          </w:tcPr>
          <w:p w14:paraId="48578DF7" w14:textId="77777777" w:rsidR="00625385" w:rsidRPr="00094BAA" w:rsidRDefault="00625385" w:rsidP="00C8142E">
            <w:pPr>
              <w:spacing w:line="480" w:lineRule="auto"/>
              <w:jc w:val="center"/>
              <w:cnfStyle w:val="000000100000" w:firstRow="0" w:lastRow="0" w:firstColumn="0" w:lastColumn="0" w:oddVBand="0" w:evenVBand="0" w:oddHBand="1" w:evenHBand="0" w:firstRowFirstColumn="0" w:firstRowLastColumn="0" w:lastRowFirstColumn="0" w:lastRowLastColumn="0"/>
            </w:pPr>
            <w:r w:rsidRPr="00094BAA">
              <w:t>6,550</w:t>
            </w:r>
          </w:p>
        </w:tc>
        <w:tc>
          <w:tcPr>
            <w:tcW w:w="1260" w:type="dxa"/>
          </w:tcPr>
          <w:p w14:paraId="61EE24A7" w14:textId="77777777" w:rsidR="00625385" w:rsidRPr="00094BAA" w:rsidRDefault="00625385" w:rsidP="00C8142E">
            <w:pPr>
              <w:spacing w:line="480" w:lineRule="auto"/>
              <w:jc w:val="center"/>
              <w:cnfStyle w:val="000000100000" w:firstRow="0" w:lastRow="0" w:firstColumn="0" w:lastColumn="0" w:oddVBand="0" w:evenVBand="0" w:oddHBand="1" w:evenHBand="0" w:firstRowFirstColumn="0" w:firstRowLastColumn="0" w:lastRowFirstColumn="0" w:lastRowLastColumn="0"/>
            </w:pPr>
            <w:r w:rsidRPr="00094BAA">
              <w:t>22,925</w:t>
            </w:r>
          </w:p>
        </w:tc>
        <w:tc>
          <w:tcPr>
            <w:tcW w:w="990" w:type="dxa"/>
          </w:tcPr>
          <w:p w14:paraId="08011867" w14:textId="77777777" w:rsidR="00625385" w:rsidRPr="00094BAA" w:rsidRDefault="00625385" w:rsidP="00C8142E">
            <w:pPr>
              <w:spacing w:line="480" w:lineRule="auto"/>
              <w:jc w:val="center"/>
              <w:cnfStyle w:val="000000100000" w:firstRow="0" w:lastRow="0" w:firstColumn="0" w:lastColumn="0" w:oddVBand="0" w:evenVBand="0" w:oddHBand="1" w:evenHBand="0" w:firstRowFirstColumn="0" w:firstRowLastColumn="0" w:lastRowFirstColumn="0" w:lastRowLastColumn="0"/>
            </w:pPr>
            <w:r w:rsidRPr="00094BAA">
              <w:t>48.30%</w:t>
            </w:r>
          </w:p>
        </w:tc>
        <w:tc>
          <w:tcPr>
            <w:tcW w:w="1350" w:type="dxa"/>
          </w:tcPr>
          <w:p w14:paraId="2D11D2F4" w14:textId="77777777" w:rsidR="00625385" w:rsidRPr="00094BAA" w:rsidRDefault="00625385" w:rsidP="00C8142E">
            <w:pPr>
              <w:spacing w:line="480" w:lineRule="auto"/>
              <w:jc w:val="center"/>
              <w:cnfStyle w:val="000000100000" w:firstRow="0" w:lastRow="0" w:firstColumn="0" w:lastColumn="0" w:oddVBand="0" w:evenVBand="0" w:oddHBand="1" w:evenHBand="0" w:firstRowFirstColumn="0" w:firstRowLastColumn="0" w:lastRowFirstColumn="0" w:lastRowLastColumn="0"/>
            </w:pPr>
            <w:r w:rsidRPr="00094BAA">
              <w:t>4:16</w:t>
            </w:r>
          </w:p>
        </w:tc>
        <w:tc>
          <w:tcPr>
            <w:tcW w:w="1620" w:type="dxa"/>
          </w:tcPr>
          <w:p w14:paraId="1FD6A293" w14:textId="77777777" w:rsidR="00625385" w:rsidRPr="00094BAA" w:rsidRDefault="00625385" w:rsidP="00C8142E">
            <w:pPr>
              <w:spacing w:line="480" w:lineRule="auto"/>
              <w:jc w:val="center"/>
              <w:cnfStyle w:val="000000100000" w:firstRow="0" w:lastRow="0" w:firstColumn="0" w:lastColumn="0" w:oddVBand="0" w:evenVBand="0" w:oddHBand="1" w:evenHBand="0" w:firstRowFirstColumn="0" w:firstRowLastColumn="0" w:lastRowFirstColumn="0" w:lastRowLastColumn="0"/>
            </w:pPr>
            <w:r w:rsidRPr="00094BAA">
              <w:t>13.50%</w:t>
            </w:r>
          </w:p>
        </w:tc>
      </w:tr>
      <w:tr w:rsidR="00625385" w:rsidRPr="00094BAA" w14:paraId="03D8DA06" w14:textId="77777777" w:rsidTr="00625385">
        <w:trPr>
          <w:trHeight w:val="671"/>
        </w:trPr>
        <w:tc>
          <w:tcPr>
            <w:cnfStyle w:val="001000000000" w:firstRow="0" w:lastRow="0" w:firstColumn="1" w:lastColumn="0" w:oddVBand="0" w:evenVBand="0" w:oddHBand="0" w:evenHBand="0" w:firstRowFirstColumn="0" w:firstRowLastColumn="0" w:lastRowFirstColumn="0" w:lastRowLastColumn="0"/>
            <w:tcW w:w="1563" w:type="dxa"/>
          </w:tcPr>
          <w:p w14:paraId="73AF3494" w14:textId="77777777" w:rsidR="00625385" w:rsidRPr="00094BAA" w:rsidRDefault="00625385" w:rsidP="00C8142E">
            <w:pPr>
              <w:spacing w:line="480" w:lineRule="auto"/>
              <w:jc w:val="center"/>
            </w:pPr>
            <w:r w:rsidRPr="00094BAA">
              <w:t>SIVVI</w:t>
            </w:r>
          </w:p>
        </w:tc>
        <w:tc>
          <w:tcPr>
            <w:tcW w:w="1155" w:type="dxa"/>
          </w:tcPr>
          <w:p w14:paraId="2380F98B" w14:textId="77777777" w:rsidR="00625385" w:rsidRPr="00094BAA" w:rsidRDefault="00625385" w:rsidP="00C8142E">
            <w:pPr>
              <w:spacing w:line="480" w:lineRule="auto"/>
              <w:jc w:val="center"/>
              <w:cnfStyle w:val="000000000000" w:firstRow="0" w:lastRow="0" w:firstColumn="0" w:lastColumn="0" w:oddVBand="0" w:evenVBand="0" w:oddHBand="0" w:evenHBand="0" w:firstRowFirstColumn="0" w:firstRowLastColumn="0" w:lastRowFirstColumn="0" w:lastRowLastColumn="0"/>
            </w:pPr>
            <w:r w:rsidRPr="00094BAA">
              <w:t>65,631</w:t>
            </w:r>
          </w:p>
        </w:tc>
        <w:tc>
          <w:tcPr>
            <w:tcW w:w="1530" w:type="dxa"/>
          </w:tcPr>
          <w:p w14:paraId="25F21301" w14:textId="77777777" w:rsidR="00625385" w:rsidRPr="00094BAA" w:rsidRDefault="00625385" w:rsidP="00C8142E">
            <w:pPr>
              <w:spacing w:line="480" w:lineRule="auto"/>
              <w:jc w:val="center"/>
              <w:cnfStyle w:val="000000000000" w:firstRow="0" w:lastRow="0" w:firstColumn="0" w:lastColumn="0" w:oddVBand="0" w:evenVBand="0" w:oddHBand="0" w:evenHBand="0" w:firstRowFirstColumn="0" w:firstRowLastColumn="0" w:lastRowFirstColumn="0" w:lastRowLastColumn="0"/>
            </w:pPr>
            <w:r w:rsidRPr="00094BAA">
              <w:t>6,200</w:t>
            </w:r>
          </w:p>
        </w:tc>
        <w:tc>
          <w:tcPr>
            <w:tcW w:w="1260" w:type="dxa"/>
          </w:tcPr>
          <w:p w14:paraId="52CFC81B" w14:textId="77777777" w:rsidR="00625385" w:rsidRPr="00094BAA" w:rsidRDefault="00625385" w:rsidP="00C8142E">
            <w:pPr>
              <w:spacing w:line="480" w:lineRule="auto"/>
              <w:jc w:val="center"/>
              <w:cnfStyle w:val="000000000000" w:firstRow="0" w:lastRow="0" w:firstColumn="0" w:lastColumn="0" w:oddVBand="0" w:evenVBand="0" w:oddHBand="0" w:evenHBand="0" w:firstRowFirstColumn="0" w:firstRowLastColumn="0" w:lastRowFirstColumn="0" w:lastRowLastColumn="0"/>
            </w:pPr>
            <w:r w:rsidRPr="00094BAA">
              <w:t>25,172</w:t>
            </w:r>
          </w:p>
        </w:tc>
        <w:tc>
          <w:tcPr>
            <w:tcW w:w="990" w:type="dxa"/>
          </w:tcPr>
          <w:p w14:paraId="083C9D3D" w14:textId="77777777" w:rsidR="00625385" w:rsidRPr="00094BAA" w:rsidRDefault="00625385" w:rsidP="00C8142E">
            <w:pPr>
              <w:spacing w:line="480" w:lineRule="auto"/>
              <w:jc w:val="center"/>
              <w:cnfStyle w:val="000000000000" w:firstRow="0" w:lastRow="0" w:firstColumn="0" w:lastColumn="0" w:oddVBand="0" w:evenVBand="0" w:oddHBand="0" w:evenHBand="0" w:firstRowFirstColumn="0" w:firstRowLastColumn="0" w:lastRowFirstColumn="0" w:lastRowLastColumn="0"/>
            </w:pPr>
            <w:r w:rsidRPr="00094BAA">
              <w:t>42.70%</w:t>
            </w:r>
          </w:p>
        </w:tc>
        <w:tc>
          <w:tcPr>
            <w:tcW w:w="1350" w:type="dxa"/>
          </w:tcPr>
          <w:p w14:paraId="1868D014" w14:textId="77777777" w:rsidR="00625385" w:rsidRPr="00094BAA" w:rsidRDefault="00625385" w:rsidP="00C8142E">
            <w:pPr>
              <w:spacing w:line="480" w:lineRule="auto"/>
              <w:jc w:val="center"/>
              <w:cnfStyle w:val="000000000000" w:firstRow="0" w:lastRow="0" w:firstColumn="0" w:lastColumn="0" w:oddVBand="0" w:evenVBand="0" w:oddHBand="0" w:evenHBand="0" w:firstRowFirstColumn="0" w:firstRowLastColumn="0" w:lastRowFirstColumn="0" w:lastRowLastColumn="0"/>
            </w:pPr>
            <w:r w:rsidRPr="00094BAA">
              <w:t>4:32</w:t>
            </w:r>
          </w:p>
        </w:tc>
        <w:tc>
          <w:tcPr>
            <w:tcW w:w="1620" w:type="dxa"/>
          </w:tcPr>
          <w:p w14:paraId="08035B79" w14:textId="77777777" w:rsidR="00625385" w:rsidRPr="00094BAA" w:rsidRDefault="00625385" w:rsidP="00C8142E">
            <w:pPr>
              <w:spacing w:line="480" w:lineRule="auto"/>
              <w:jc w:val="center"/>
              <w:cnfStyle w:val="000000000000" w:firstRow="0" w:lastRow="0" w:firstColumn="0" w:lastColumn="0" w:oddVBand="0" w:evenVBand="0" w:oddHBand="0" w:evenHBand="0" w:firstRowFirstColumn="0" w:firstRowLastColumn="0" w:lastRowFirstColumn="0" w:lastRowLastColumn="0"/>
            </w:pPr>
            <w:r w:rsidRPr="00094BAA">
              <w:t>13.40%</w:t>
            </w:r>
          </w:p>
        </w:tc>
      </w:tr>
    </w:tbl>
    <w:p w14:paraId="3130B9F9" w14:textId="77777777" w:rsidR="00625385" w:rsidRDefault="00625385" w:rsidP="00C8142E">
      <w:pPr>
        <w:spacing w:line="480" w:lineRule="auto"/>
      </w:pPr>
    </w:p>
    <w:p w14:paraId="355B5C3A" w14:textId="77777777" w:rsidR="00625385" w:rsidRDefault="00625385" w:rsidP="00C8142E">
      <w:pPr>
        <w:spacing w:line="480" w:lineRule="auto"/>
        <w:ind w:firstLine="720"/>
      </w:pPr>
    </w:p>
    <w:p w14:paraId="0CEDDD96" w14:textId="77777777" w:rsidR="00F86F55" w:rsidRPr="00094BAA" w:rsidRDefault="00EF5F2F" w:rsidP="00C8142E">
      <w:pPr>
        <w:spacing w:line="480" w:lineRule="auto"/>
        <w:ind w:firstLine="720"/>
      </w:pPr>
      <w:r w:rsidRPr="00094BAA">
        <w:lastRenderedPageBreak/>
        <w:t>All 4 websites are leading in the e-commerce industry when it comes to the MENA region. Souq.com is the only one of them adopts the amazon mentality which is using sellers</w:t>
      </w:r>
      <w:r w:rsidR="00082AAC" w:rsidRPr="00094BAA">
        <w:t>,</w:t>
      </w:r>
      <w:r w:rsidRPr="00094BAA">
        <w:t xml:space="preserve"> but for the other 3 all products are strictly sold by the website itself. Souq.com is also the only website that sells a variety of other products but </w:t>
      </w:r>
      <w:proofErr w:type="spellStart"/>
      <w:r w:rsidRPr="00094BAA">
        <w:t>Namshi</w:t>
      </w:r>
      <w:proofErr w:type="spellEnd"/>
      <w:r w:rsidRPr="00094BAA">
        <w:t xml:space="preserve">, </w:t>
      </w:r>
      <w:proofErr w:type="spellStart"/>
      <w:r w:rsidRPr="00094BAA">
        <w:t>MarkaVI</w:t>
      </w:r>
      <w:r w:rsidR="00D170B0">
        <w:t>P</w:t>
      </w:r>
      <w:proofErr w:type="spellEnd"/>
      <w:r w:rsidR="00D170B0">
        <w:t xml:space="preserve"> and SIVVI are fashion focused</w:t>
      </w:r>
    </w:p>
    <w:p w14:paraId="1C5A8608" w14:textId="77777777" w:rsidR="00082AAC" w:rsidRPr="00094BAA" w:rsidRDefault="00082AAC" w:rsidP="00C8142E">
      <w:pPr>
        <w:pStyle w:val="Title"/>
        <w:spacing w:line="480" w:lineRule="auto"/>
        <w:rPr>
          <w:sz w:val="24"/>
          <w:szCs w:val="24"/>
        </w:rPr>
      </w:pPr>
    </w:p>
    <w:p w14:paraId="57D49FC5" w14:textId="77777777" w:rsidR="00A94715" w:rsidRPr="00094BAA" w:rsidRDefault="00A94715" w:rsidP="00C8142E">
      <w:pPr>
        <w:pStyle w:val="Title"/>
        <w:spacing w:line="480" w:lineRule="auto"/>
        <w:rPr>
          <w:sz w:val="24"/>
          <w:szCs w:val="24"/>
        </w:rPr>
      </w:pPr>
      <w:r w:rsidRPr="00094BAA">
        <w:rPr>
          <w:sz w:val="24"/>
          <w:szCs w:val="24"/>
        </w:rPr>
        <w:t>Souq</w:t>
      </w:r>
      <w:r w:rsidR="00C62C4B" w:rsidRPr="00094BAA">
        <w:rPr>
          <w:sz w:val="24"/>
          <w:szCs w:val="24"/>
        </w:rPr>
        <w:t>.com</w:t>
      </w:r>
    </w:p>
    <w:tbl>
      <w:tblPr>
        <w:tblStyle w:val="LightList-Accent6"/>
        <w:tblW w:w="11037" w:type="dxa"/>
        <w:tblInd w:w="-882" w:type="dxa"/>
        <w:tblLayout w:type="fixed"/>
        <w:tblLook w:val="04A0" w:firstRow="1" w:lastRow="0" w:firstColumn="1" w:lastColumn="0" w:noHBand="0" w:noVBand="1"/>
      </w:tblPr>
      <w:tblGrid>
        <w:gridCol w:w="1620"/>
        <w:gridCol w:w="2551"/>
        <w:gridCol w:w="2669"/>
        <w:gridCol w:w="1929"/>
        <w:gridCol w:w="2268"/>
      </w:tblGrid>
      <w:tr w:rsidR="00C62C4B" w:rsidRPr="00094BAA" w14:paraId="3B641D2A" w14:textId="77777777" w:rsidTr="00E15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1302319E" w14:textId="77777777" w:rsidR="00A94715" w:rsidRPr="00094BAA" w:rsidRDefault="00A94715" w:rsidP="00C8142E">
            <w:pPr>
              <w:spacing w:line="480" w:lineRule="auto"/>
              <w:jc w:val="center"/>
            </w:pPr>
            <w:r w:rsidRPr="00094BAA">
              <w:t>URL</w:t>
            </w:r>
          </w:p>
        </w:tc>
        <w:tc>
          <w:tcPr>
            <w:tcW w:w="2551" w:type="dxa"/>
          </w:tcPr>
          <w:p w14:paraId="56364733" w14:textId="77777777" w:rsidR="00A94715" w:rsidRPr="00094BAA" w:rsidRDefault="00A94715" w:rsidP="00C8142E">
            <w:pPr>
              <w:spacing w:line="480" w:lineRule="auto"/>
              <w:jc w:val="center"/>
              <w:cnfStyle w:val="100000000000" w:firstRow="1" w:lastRow="0" w:firstColumn="0" w:lastColumn="0" w:oddVBand="0" w:evenVBand="0" w:oddHBand="0" w:evenHBand="0" w:firstRowFirstColumn="0" w:firstRowLastColumn="0" w:lastRowFirstColumn="0" w:lastRowLastColumn="0"/>
            </w:pPr>
            <w:r w:rsidRPr="00094BAA">
              <w:t>Website Observation</w:t>
            </w:r>
          </w:p>
        </w:tc>
        <w:tc>
          <w:tcPr>
            <w:tcW w:w="2669" w:type="dxa"/>
          </w:tcPr>
          <w:p w14:paraId="7B565055" w14:textId="77777777" w:rsidR="00A94715" w:rsidRPr="00094BAA" w:rsidRDefault="00A94715" w:rsidP="00C8142E">
            <w:pPr>
              <w:spacing w:line="480" w:lineRule="auto"/>
              <w:jc w:val="center"/>
              <w:cnfStyle w:val="100000000000" w:firstRow="1" w:lastRow="0" w:firstColumn="0" w:lastColumn="0" w:oddVBand="0" w:evenVBand="0" w:oddHBand="0" w:evenHBand="0" w:firstRowFirstColumn="0" w:firstRowLastColumn="0" w:lastRowFirstColumn="0" w:lastRowLastColumn="0"/>
            </w:pPr>
            <w:r w:rsidRPr="00094BAA">
              <w:t>Social Media Activity</w:t>
            </w:r>
          </w:p>
        </w:tc>
        <w:tc>
          <w:tcPr>
            <w:tcW w:w="1929" w:type="dxa"/>
          </w:tcPr>
          <w:p w14:paraId="3954C0CB" w14:textId="77777777" w:rsidR="00A94715" w:rsidRPr="00094BAA" w:rsidRDefault="00A94715" w:rsidP="00C8142E">
            <w:pPr>
              <w:spacing w:line="480" w:lineRule="auto"/>
              <w:jc w:val="center"/>
              <w:cnfStyle w:val="100000000000" w:firstRow="1" w:lastRow="0" w:firstColumn="0" w:lastColumn="0" w:oddVBand="0" w:evenVBand="0" w:oddHBand="0" w:evenHBand="0" w:firstRowFirstColumn="0" w:firstRowLastColumn="0" w:lastRowFirstColumn="0" w:lastRowLastColumn="0"/>
            </w:pPr>
            <w:r w:rsidRPr="00094BAA">
              <w:t>Key Words Used</w:t>
            </w:r>
          </w:p>
        </w:tc>
        <w:tc>
          <w:tcPr>
            <w:tcW w:w="2268" w:type="dxa"/>
          </w:tcPr>
          <w:p w14:paraId="03750597" w14:textId="77777777" w:rsidR="00A94715" w:rsidRPr="00094BAA" w:rsidRDefault="00A94715" w:rsidP="00C8142E">
            <w:pPr>
              <w:spacing w:line="480" w:lineRule="auto"/>
              <w:jc w:val="center"/>
              <w:cnfStyle w:val="100000000000" w:firstRow="1" w:lastRow="0" w:firstColumn="0" w:lastColumn="0" w:oddVBand="0" w:evenVBand="0" w:oddHBand="0" w:evenHBand="0" w:firstRowFirstColumn="0" w:firstRowLastColumn="0" w:lastRowFirstColumn="0" w:lastRowLastColumn="0"/>
            </w:pPr>
            <w:r w:rsidRPr="00094BAA">
              <w:t>Content Strategy</w:t>
            </w:r>
          </w:p>
        </w:tc>
      </w:tr>
      <w:tr w:rsidR="00C62C4B" w:rsidRPr="00094BAA" w14:paraId="598651B3" w14:textId="77777777" w:rsidTr="00E155D3">
        <w:trPr>
          <w:cnfStyle w:val="000000100000" w:firstRow="0" w:lastRow="0" w:firstColumn="0" w:lastColumn="0" w:oddVBand="0" w:evenVBand="0" w:oddHBand="1" w:evenHBand="0" w:firstRowFirstColumn="0" w:firstRowLastColumn="0" w:lastRowFirstColumn="0" w:lastRowLastColumn="0"/>
          <w:trHeight w:val="3852"/>
        </w:trPr>
        <w:tc>
          <w:tcPr>
            <w:cnfStyle w:val="001000000000" w:firstRow="0" w:lastRow="0" w:firstColumn="1" w:lastColumn="0" w:oddVBand="0" w:evenVBand="0" w:oddHBand="0" w:evenHBand="0" w:firstRowFirstColumn="0" w:firstRowLastColumn="0" w:lastRowFirstColumn="0" w:lastRowLastColumn="0"/>
            <w:tcW w:w="1620" w:type="dxa"/>
          </w:tcPr>
          <w:p w14:paraId="0ABFADA7" w14:textId="77777777" w:rsidR="00A94715" w:rsidRPr="00094BAA" w:rsidRDefault="00A94715" w:rsidP="00C8142E">
            <w:pPr>
              <w:spacing w:line="480" w:lineRule="auto"/>
            </w:pPr>
          </w:p>
          <w:p w14:paraId="76758787" w14:textId="77777777" w:rsidR="00A94715" w:rsidRPr="00094BAA" w:rsidRDefault="00A94715" w:rsidP="00C8142E">
            <w:pPr>
              <w:spacing w:line="480" w:lineRule="auto"/>
            </w:pPr>
          </w:p>
          <w:p w14:paraId="15DD3829" w14:textId="77777777" w:rsidR="00A94715" w:rsidRPr="00094BAA" w:rsidRDefault="00A94715" w:rsidP="00C8142E">
            <w:pPr>
              <w:spacing w:line="480" w:lineRule="auto"/>
            </w:pPr>
          </w:p>
          <w:p w14:paraId="62C048F2" w14:textId="77777777" w:rsidR="00A94715" w:rsidRPr="00094BAA" w:rsidRDefault="00A94715" w:rsidP="00C8142E">
            <w:pPr>
              <w:spacing w:line="480" w:lineRule="auto"/>
            </w:pPr>
            <w:r w:rsidRPr="00094BAA">
              <w:t>http://uae.souq.com/ae-en/</w:t>
            </w:r>
          </w:p>
        </w:tc>
        <w:tc>
          <w:tcPr>
            <w:tcW w:w="2551" w:type="dxa"/>
          </w:tcPr>
          <w:p w14:paraId="05BB53C5" w14:textId="77777777" w:rsidR="00A94715" w:rsidRPr="00094BAA" w:rsidRDefault="00A94715" w:rsidP="00C8142E">
            <w:pPr>
              <w:pStyle w:val="ListParagraph"/>
              <w:numPr>
                <w:ilvl w:val="0"/>
                <w:numId w:val="29"/>
              </w:numPr>
              <w:spacing w:line="480" w:lineRule="auto"/>
              <w:ind w:right="103"/>
              <w:cnfStyle w:val="000000100000" w:firstRow="0" w:lastRow="0" w:firstColumn="0" w:lastColumn="0" w:oddVBand="0" w:evenVBand="0" w:oddHBand="1" w:evenHBand="0" w:firstRowFirstColumn="0" w:firstRowLastColumn="0" w:lastRowFirstColumn="0" w:lastRowLastColumn="0"/>
            </w:pPr>
            <w:r w:rsidRPr="00094BAA">
              <w:t>Too congested with various products and deals</w:t>
            </w:r>
          </w:p>
          <w:p w14:paraId="7E895699" w14:textId="77777777" w:rsidR="00A94715" w:rsidRPr="00094BAA" w:rsidRDefault="00A94715" w:rsidP="00C8142E">
            <w:pPr>
              <w:pStyle w:val="ListParagraph"/>
              <w:numPr>
                <w:ilvl w:val="0"/>
                <w:numId w:val="29"/>
              </w:numPr>
              <w:spacing w:line="480" w:lineRule="auto"/>
              <w:cnfStyle w:val="000000100000" w:firstRow="0" w:lastRow="0" w:firstColumn="0" w:lastColumn="0" w:oddVBand="0" w:evenVBand="0" w:oddHBand="1" w:evenHBand="0" w:firstRowFirstColumn="0" w:firstRowLastColumn="0" w:lastRowFirstColumn="0" w:lastRowLastColumn="0"/>
            </w:pPr>
            <w:r w:rsidRPr="00094BAA">
              <w:t>Social Plugins</w:t>
            </w:r>
          </w:p>
          <w:p w14:paraId="75CC27F6" w14:textId="77777777" w:rsidR="00A94715" w:rsidRPr="00094BAA" w:rsidRDefault="00A94715" w:rsidP="00C8142E">
            <w:pPr>
              <w:pStyle w:val="ListParagraph"/>
              <w:numPr>
                <w:ilvl w:val="0"/>
                <w:numId w:val="29"/>
              </w:numPr>
              <w:spacing w:line="480" w:lineRule="auto"/>
              <w:cnfStyle w:val="000000100000" w:firstRow="0" w:lastRow="0" w:firstColumn="0" w:lastColumn="0" w:oddVBand="0" w:evenVBand="0" w:oddHBand="1" w:evenHBand="0" w:firstRowFirstColumn="0" w:firstRowLastColumn="0" w:lastRowFirstColumn="0" w:lastRowLastColumn="0"/>
            </w:pPr>
            <w:r w:rsidRPr="00094BAA">
              <w:t>Email subscription/</w:t>
            </w:r>
          </w:p>
          <w:p w14:paraId="3425F64A" w14:textId="77777777" w:rsidR="00A94715" w:rsidRPr="00094BAA" w:rsidRDefault="00A94715" w:rsidP="00C8142E">
            <w:pPr>
              <w:pStyle w:val="ListParagraph"/>
              <w:spacing w:line="480" w:lineRule="auto"/>
              <w:cnfStyle w:val="000000100000" w:firstRow="0" w:lastRow="0" w:firstColumn="0" w:lastColumn="0" w:oddVBand="0" w:evenVBand="0" w:oddHBand="1" w:evenHBand="0" w:firstRowFirstColumn="0" w:firstRowLastColumn="0" w:lastRowFirstColumn="0" w:lastRowLastColumn="0"/>
            </w:pPr>
            <w:r w:rsidRPr="00094BAA">
              <w:t>Registration</w:t>
            </w:r>
          </w:p>
          <w:p w14:paraId="2F663A58" w14:textId="77777777" w:rsidR="00A94715" w:rsidRPr="00094BAA" w:rsidRDefault="00A94715" w:rsidP="00C8142E">
            <w:pPr>
              <w:pStyle w:val="ListParagraph"/>
              <w:spacing w:line="480" w:lineRule="auto"/>
              <w:cnfStyle w:val="000000100000" w:firstRow="0" w:lastRow="0" w:firstColumn="0" w:lastColumn="0" w:oddVBand="0" w:evenVBand="0" w:oddHBand="1" w:evenHBand="0" w:firstRowFirstColumn="0" w:firstRowLastColumn="0" w:lastRowFirstColumn="0" w:lastRowLastColumn="0"/>
            </w:pPr>
          </w:p>
          <w:p w14:paraId="7FD9040D" w14:textId="77777777" w:rsidR="00A94715" w:rsidRPr="00094BAA" w:rsidRDefault="00A94715" w:rsidP="00C8142E">
            <w:pPr>
              <w:spacing w:line="480" w:lineRule="auto"/>
              <w:cnfStyle w:val="000000100000" w:firstRow="0" w:lastRow="0" w:firstColumn="0" w:lastColumn="0" w:oddVBand="0" w:evenVBand="0" w:oddHBand="1" w:evenHBand="0" w:firstRowFirstColumn="0" w:firstRowLastColumn="0" w:lastRowFirstColumn="0" w:lastRowLastColumn="0"/>
            </w:pPr>
          </w:p>
          <w:p w14:paraId="437D6EDE" w14:textId="77777777" w:rsidR="00A94715" w:rsidRPr="00094BAA" w:rsidRDefault="00A94715" w:rsidP="00C8142E">
            <w:pPr>
              <w:pStyle w:val="ListParagraph"/>
              <w:spacing w:line="480" w:lineRule="auto"/>
              <w:cnfStyle w:val="000000100000" w:firstRow="0" w:lastRow="0" w:firstColumn="0" w:lastColumn="0" w:oddVBand="0" w:evenVBand="0" w:oddHBand="1" w:evenHBand="0" w:firstRowFirstColumn="0" w:firstRowLastColumn="0" w:lastRowFirstColumn="0" w:lastRowLastColumn="0"/>
            </w:pPr>
          </w:p>
        </w:tc>
        <w:tc>
          <w:tcPr>
            <w:tcW w:w="2669" w:type="dxa"/>
          </w:tcPr>
          <w:p w14:paraId="3E131623" w14:textId="77777777" w:rsidR="00A94715" w:rsidRPr="00094BAA" w:rsidRDefault="00A94715" w:rsidP="00C8142E">
            <w:pPr>
              <w:pStyle w:val="ListParagraph"/>
              <w:numPr>
                <w:ilvl w:val="0"/>
                <w:numId w:val="29"/>
              </w:numPr>
              <w:spacing w:line="480" w:lineRule="auto"/>
              <w:cnfStyle w:val="000000100000" w:firstRow="0" w:lastRow="0" w:firstColumn="0" w:lastColumn="0" w:oddVBand="0" w:evenVBand="0" w:oddHBand="1" w:evenHBand="0" w:firstRowFirstColumn="0" w:firstRowLastColumn="0" w:lastRowFirstColumn="0" w:lastRowLastColumn="0"/>
            </w:pPr>
            <w:r w:rsidRPr="00094BAA">
              <w:t>Active on YouTube with Ads &amp; 96k subscribers.</w:t>
            </w:r>
          </w:p>
          <w:p w14:paraId="7D450E3C" w14:textId="77777777" w:rsidR="00A94715" w:rsidRPr="00094BAA" w:rsidRDefault="00A94715" w:rsidP="00C8142E">
            <w:pPr>
              <w:pStyle w:val="ListParagraph"/>
              <w:numPr>
                <w:ilvl w:val="0"/>
                <w:numId w:val="29"/>
              </w:numPr>
              <w:spacing w:line="480" w:lineRule="auto"/>
              <w:cnfStyle w:val="000000100000" w:firstRow="0" w:lastRow="0" w:firstColumn="0" w:lastColumn="0" w:oddVBand="0" w:evenVBand="0" w:oddHBand="1" w:evenHBand="0" w:firstRowFirstColumn="0" w:firstRowLastColumn="0" w:lastRowFirstColumn="0" w:lastRowLastColumn="0"/>
            </w:pPr>
            <w:r w:rsidRPr="00094BAA">
              <w:t>8,326,152 Facebook likes</w:t>
            </w:r>
          </w:p>
          <w:p w14:paraId="5D40059D" w14:textId="77777777" w:rsidR="00A94715" w:rsidRPr="00094BAA" w:rsidRDefault="00A94715" w:rsidP="00C8142E">
            <w:pPr>
              <w:pStyle w:val="ListParagraph"/>
              <w:numPr>
                <w:ilvl w:val="0"/>
                <w:numId w:val="29"/>
              </w:numPr>
              <w:spacing w:line="480" w:lineRule="auto"/>
              <w:cnfStyle w:val="000000100000" w:firstRow="0" w:lastRow="0" w:firstColumn="0" w:lastColumn="0" w:oddVBand="0" w:evenVBand="0" w:oddHBand="1" w:evenHBand="0" w:firstRowFirstColumn="0" w:firstRowLastColumn="0" w:lastRowFirstColumn="0" w:lastRowLastColumn="0"/>
            </w:pPr>
            <w:r w:rsidRPr="00094BAA">
              <w:t>32.8K Instagram followers</w:t>
            </w:r>
          </w:p>
          <w:p w14:paraId="7C242E93" w14:textId="77777777" w:rsidR="00A94715" w:rsidRPr="00094BAA" w:rsidRDefault="00A94715" w:rsidP="00C8142E">
            <w:pPr>
              <w:pStyle w:val="ListParagraph"/>
              <w:numPr>
                <w:ilvl w:val="0"/>
                <w:numId w:val="29"/>
              </w:numPr>
              <w:spacing w:line="480" w:lineRule="auto"/>
              <w:cnfStyle w:val="000000100000" w:firstRow="0" w:lastRow="0" w:firstColumn="0" w:lastColumn="0" w:oddVBand="0" w:evenVBand="0" w:oddHBand="1" w:evenHBand="0" w:firstRowFirstColumn="0" w:firstRowLastColumn="0" w:lastRowFirstColumn="0" w:lastRowLastColumn="0"/>
            </w:pPr>
            <w:r w:rsidRPr="00094BAA">
              <w:t>43.2 Twitter followers</w:t>
            </w:r>
          </w:p>
          <w:p w14:paraId="131BB5BE" w14:textId="77777777" w:rsidR="00A94715" w:rsidRPr="00094BAA" w:rsidRDefault="00A94715" w:rsidP="00C8142E">
            <w:pPr>
              <w:pStyle w:val="ListParagraph"/>
              <w:numPr>
                <w:ilvl w:val="0"/>
                <w:numId w:val="29"/>
              </w:numPr>
              <w:spacing w:line="480" w:lineRule="auto"/>
              <w:cnfStyle w:val="000000100000" w:firstRow="0" w:lastRow="0" w:firstColumn="0" w:lastColumn="0" w:oddVBand="0" w:evenVBand="0" w:oddHBand="1" w:evenHBand="0" w:firstRowFirstColumn="0" w:firstRowLastColumn="0" w:lastRowFirstColumn="0" w:lastRowLastColumn="0"/>
            </w:pPr>
            <w:r w:rsidRPr="00094BAA">
              <w:t>Consistent with updates and content.</w:t>
            </w:r>
          </w:p>
          <w:p w14:paraId="2917E2B6" w14:textId="77777777" w:rsidR="00A94715" w:rsidRPr="00094BAA" w:rsidRDefault="00A94715" w:rsidP="00C8142E">
            <w:pPr>
              <w:pStyle w:val="ListParagraph"/>
              <w:spacing w:line="480" w:lineRule="auto"/>
              <w:cnfStyle w:val="000000100000" w:firstRow="0" w:lastRow="0" w:firstColumn="0" w:lastColumn="0" w:oddVBand="0" w:evenVBand="0" w:oddHBand="1" w:evenHBand="0" w:firstRowFirstColumn="0" w:firstRowLastColumn="0" w:lastRowFirstColumn="0" w:lastRowLastColumn="0"/>
            </w:pPr>
          </w:p>
        </w:tc>
        <w:tc>
          <w:tcPr>
            <w:tcW w:w="1929" w:type="dxa"/>
          </w:tcPr>
          <w:p w14:paraId="14612BCC" w14:textId="77777777" w:rsidR="00A94715" w:rsidRPr="00094BAA" w:rsidRDefault="00A94715" w:rsidP="00C8142E">
            <w:pPr>
              <w:pStyle w:val="ListParagraph"/>
              <w:numPr>
                <w:ilvl w:val="0"/>
                <w:numId w:val="29"/>
              </w:numPr>
              <w:spacing w:line="480" w:lineRule="auto"/>
              <w:cnfStyle w:val="000000100000" w:firstRow="0" w:lastRow="0" w:firstColumn="0" w:lastColumn="0" w:oddVBand="0" w:evenVBand="0" w:oddHBand="1" w:evenHBand="0" w:firstRowFirstColumn="0" w:firstRowLastColumn="0" w:lastRowFirstColumn="0" w:lastRowLastColumn="0"/>
            </w:pPr>
            <w:r w:rsidRPr="00094BAA">
              <w:t>Shop now</w:t>
            </w:r>
          </w:p>
          <w:p w14:paraId="6ED9F61E" w14:textId="77777777" w:rsidR="00A94715" w:rsidRPr="00094BAA" w:rsidRDefault="00A94715" w:rsidP="00C8142E">
            <w:pPr>
              <w:pStyle w:val="ListParagraph"/>
              <w:numPr>
                <w:ilvl w:val="0"/>
                <w:numId w:val="29"/>
              </w:numPr>
              <w:spacing w:line="480" w:lineRule="auto"/>
              <w:cnfStyle w:val="000000100000" w:firstRow="0" w:lastRow="0" w:firstColumn="0" w:lastColumn="0" w:oddVBand="0" w:evenVBand="0" w:oddHBand="1" w:evenHBand="0" w:firstRowFirstColumn="0" w:firstRowLastColumn="0" w:lastRowFirstColumn="0" w:lastRowLastColumn="0"/>
            </w:pPr>
            <w:r w:rsidRPr="00094BAA">
              <w:t>Best deals, everyday</w:t>
            </w:r>
          </w:p>
          <w:p w14:paraId="3AC3C1E7" w14:textId="77777777" w:rsidR="00A94715" w:rsidRPr="00094BAA" w:rsidRDefault="00A94715" w:rsidP="00C8142E">
            <w:pPr>
              <w:pStyle w:val="ListParagraph"/>
              <w:numPr>
                <w:ilvl w:val="0"/>
                <w:numId w:val="29"/>
              </w:numPr>
              <w:spacing w:line="480" w:lineRule="auto"/>
              <w:cnfStyle w:val="000000100000" w:firstRow="0" w:lastRow="0" w:firstColumn="0" w:lastColumn="0" w:oddVBand="0" w:evenVBand="0" w:oddHBand="1" w:evenHBand="0" w:firstRowFirstColumn="0" w:firstRowLastColumn="0" w:lastRowFirstColumn="0" w:lastRowLastColumn="0"/>
            </w:pPr>
            <w:r w:rsidRPr="00094BAA">
              <w:t>Recommended for you</w:t>
            </w:r>
          </w:p>
          <w:p w14:paraId="02F28F11" w14:textId="77777777" w:rsidR="00A94715" w:rsidRPr="00094BAA" w:rsidRDefault="00A94715" w:rsidP="00C8142E">
            <w:pPr>
              <w:pStyle w:val="ListParagraph"/>
              <w:numPr>
                <w:ilvl w:val="0"/>
                <w:numId w:val="29"/>
              </w:numPr>
              <w:spacing w:line="480" w:lineRule="auto"/>
              <w:cnfStyle w:val="000000100000" w:firstRow="0" w:lastRow="0" w:firstColumn="0" w:lastColumn="0" w:oddVBand="0" w:evenVBand="0" w:oddHBand="1" w:evenHBand="0" w:firstRowFirstColumn="0" w:firstRowLastColumn="0" w:lastRowFirstColumn="0" w:lastRowLastColumn="0"/>
            </w:pPr>
            <w:r w:rsidRPr="00094BAA">
              <w:t>Trending now</w:t>
            </w:r>
          </w:p>
          <w:p w14:paraId="2E6731FB" w14:textId="77777777" w:rsidR="00A94715" w:rsidRPr="00094BAA" w:rsidRDefault="00A94715" w:rsidP="00C8142E">
            <w:pPr>
              <w:pStyle w:val="ListParagraph"/>
              <w:numPr>
                <w:ilvl w:val="0"/>
                <w:numId w:val="29"/>
              </w:numPr>
              <w:spacing w:line="480" w:lineRule="auto"/>
              <w:cnfStyle w:val="000000100000" w:firstRow="0" w:lastRow="0" w:firstColumn="0" w:lastColumn="0" w:oddVBand="0" w:evenVBand="0" w:oddHBand="1" w:evenHBand="0" w:firstRowFirstColumn="0" w:firstRowLastColumn="0" w:lastRowFirstColumn="0" w:lastRowLastColumn="0"/>
            </w:pPr>
            <w:r w:rsidRPr="00094BAA">
              <w:t>Sell with us</w:t>
            </w:r>
          </w:p>
          <w:p w14:paraId="47F52382" w14:textId="77777777" w:rsidR="00A94715" w:rsidRPr="00094BAA" w:rsidRDefault="00A94715" w:rsidP="00C8142E">
            <w:pPr>
              <w:pStyle w:val="ListParagraph"/>
              <w:spacing w:line="480" w:lineRule="auto"/>
              <w:cnfStyle w:val="000000100000" w:firstRow="0" w:lastRow="0" w:firstColumn="0" w:lastColumn="0" w:oddVBand="0" w:evenVBand="0" w:oddHBand="1" w:evenHBand="0" w:firstRowFirstColumn="0" w:firstRowLastColumn="0" w:lastRowFirstColumn="0" w:lastRowLastColumn="0"/>
            </w:pPr>
          </w:p>
        </w:tc>
        <w:tc>
          <w:tcPr>
            <w:tcW w:w="2268" w:type="dxa"/>
          </w:tcPr>
          <w:p w14:paraId="225FFAFC" w14:textId="77777777" w:rsidR="00A94715" w:rsidRPr="00094BAA" w:rsidRDefault="00A94715" w:rsidP="00C8142E">
            <w:pPr>
              <w:pStyle w:val="ListParagraph"/>
              <w:numPr>
                <w:ilvl w:val="0"/>
                <w:numId w:val="29"/>
              </w:numPr>
              <w:spacing w:line="480" w:lineRule="auto"/>
              <w:cnfStyle w:val="000000100000" w:firstRow="0" w:lastRow="0" w:firstColumn="0" w:lastColumn="0" w:oddVBand="0" w:evenVBand="0" w:oddHBand="1" w:evenHBand="0" w:firstRowFirstColumn="0" w:firstRowLastColumn="0" w:lastRowFirstColumn="0" w:lastRowLastColumn="0"/>
            </w:pPr>
            <w:r w:rsidRPr="00094BAA">
              <w:t>Attractive content of products and special offers</w:t>
            </w:r>
          </w:p>
          <w:p w14:paraId="572C5755" w14:textId="77777777" w:rsidR="00A94715" w:rsidRPr="00094BAA" w:rsidRDefault="00A94715" w:rsidP="00C8142E">
            <w:pPr>
              <w:pStyle w:val="ListParagraph"/>
              <w:numPr>
                <w:ilvl w:val="0"/>
                <w:numId w:val="29"/>
              </w:numPr>
              <w:spacing w:line="480" w:lineRule="auto"/>
              <w:cnfStyle w:val="000000100000" w:firstRow="0" w:lastRow="0" w:firstColumn="0" w:lastColumn="0" w:oddVBand="0" w:evenVBand="0" w:oddHBand="1" w:evenHBand="0" w:firstRowFirstColumn="0" w:firstRowLastColumn="0" w:lastRowFirstColumn="0" w:lastRowLastColumn="0"/>
            </w:pPr>
            <w:r w:rsidRPr="00094BAA">
              <w:t>Variety of product options</w:t>
            </w:r>
          </w:p>
          <w:p w14:paraId="5B1F4426" w14:textId="77777777" w:rsidR="00A94715" w:rsidRPr="00094BAA" w:rsidRDefault="00A94715" w:rsidP="00C8142E">
            <w:pPr>
              <w:pStyle w:val="ListParagraph"/>
              <w:numPr>
                <w:ilvl w:val="0"/>
                <w:numId w:val="29"/>
              </w:numPr>
              <w:spacing w:line="480" w:lineRule="auto"/>
              <w:cnfStyle w:val="000000100000" w:firstRow="0" w:lastRow="0" w:firstColumn="0" w:lastColumn="0" w:oddVBand="0" w:evenVBand="0" w:oddHBand="1" w:evenHBand="0" w:firstRowFirstColumn="0" w:firstRowLastColumn="0" w:lastRowFirstColumn="0" w:lastRowLastColumn="0"/>
            </w:pPr>
            <w:r w:rsidRPr="00094BAA">
              <w:t>Gift idea suggestions for every occasions</w:t>
            </w:r>
          </w:p>
        </w:tc>
      </w:tr>
      <w:tr w:rsidR="00C62C4B" w:rsidRPr="00094BAA" w14:paraId="435BE2B1" w14:textId="77777777" w:rsidTr="00E155D3">
        <w:tc>
          <w:tcPr>
            <w:cnfStyle w:val="001000000000" w:firstRow="0" w:lastRow="0" w:firstColumn="1" w:lastColumn="0" w:oddVBand="0" w:evenVBand="0" w:oddHBand="0" w:evenHBand="0" w:firstRowFirstColumn="0" w:firstRowLastColumn="0" w:lastRowFirstColumn="0" w:lastRowLastColumn="0"/>
            <w:tcW w:w="4171" w:type="dxa"/>
            <w:gridSpan w:val="2"/>
          </w:tcPr>
          <w:p w14:paraId="10F92F73" w14:textId="77777777" w:rsidR="00A94715" w:rsidRPr="00094BAA" w:rsidRDefault="00A94715" w:rsidP="00C8142E">
            <w:pPr>
              <w:spacing w:line="480" w:lineRule="auto"/>
              <w:jc w:val="center"/>
            </w:pPr>
            <w:r w:rsidRPr="00094BAA">
              <w:t>Strengths</w:t>
            </w:r>
          </w:p>
        </w:tc>
        <w:tc>
          <w:tcPr>
            <w:tcW w:w="6866" w:type="dxa"/>
            <w:gridSpan w:val="3"/>
          </w:tcPr>
          <w:p w14:paraId="429E0613" w14:textId="77777777" w:rsidR="00A94715" w:rsidRPr="00094BAA" w:rsidRDefault="00A94715" w:rsidP="00C8142E">
            <w:pPr>
              <w:spacing w:line="480" w:lineRule="auto"/>
              <w:jc w:val="center"/>
              <w:cnfStyle w:val="000000000000" w:firstRow="0" w:lastRow="0" w:firstColumn="0" w:lastColumn="0" w:oddVBand="0" w:evenVBand="0" w:oddHBand="0" w:evenHBand="0" w:firstRowFirstColumn="0" w:firstRowLastColumn="0" w:lastRowFirstColumn="0" w:lastRowLastColumn="0"/>
            </w:pPr>
            <w:r w:rsidRPr="00094BAA">
              <w:t>Weaknesses</w:t>
            </w:r>
          </w:p>
        </w:tc>
      </w:tr>
      <w:tr w:rsidR="00C62C4B" w:rsidRPr="00094BAA" w14:paraId="6DF0C2A8" w14:textId="77777777" w:rsidTr="00E155D3">
        <w:trPr>
          <w:cnfStyle w:val="000000100000" w:firstRow="0" w:lastRow="0" w:firstColumn="0" w:lastColumn="0" w:oddVBand="0" w:evenVBand="0" w:oddHBand="1" w:evenHBand="0" w:firstRowFirstColumn="0" w:firstRowLastColumn="0" w:lastRowFirstColumn="0" w:lastRowLastColumn="0"/>
          <w:trHeight w:val="1705"/>
        </w:trPr>
        <w:tc>
          <w:tcPr>
            <w:cnfStyle w:val="001000000000" w:firstRow="0" w:lastRow="0" w:firstColumn="1" w:lastColumn="0" w:oddVBand="0" w:evenVBand="0" w:oddHBand="0" w:evenHBand="0" w:firstRowFirstColumn="0" w:firstRowLastColumn="0" w:lastRowFirstColumn="0" w:lastRowLastColumn="0"/>
            <w:tcW w:w="4171" w:type="dxa"/>
            <w:gridSpan w:val="2"/>
          </w:tcPr>
          <w:p w14:paraId="37146755" w14:textId="77777777" w:rsidR="00A94715" w:rsidRPr="00094BAA" w:rsidRDefault="00A94715" w:rsidP="00C8142E">
            <w:pPr>
              <w:pStyle w:val="ListParagraph"/>
              <w:numPr>
                <w:ilvl w:val="0"/>
                <w:numId w:val="34"/>
              </w:numPr>
              <w:spacing w:line="480" w:lineRule="auto"/>
            </w:pPr>
            <w:r w:rsidRPr="00094BAA">
              <w:lastRenderedPageBreak/>
              <w:t>100% Guarantee of seller and buyer protection</w:t>
            </w:r>
          </w:p>
          <w:p w14:paraId="24CD0936" w14:textId="77777777" w:rsidR="00A94715" w:rsidRPr="00094BAA" w:rsidRDefault="00A94715" w:rsidP="00C8142E">
            <w:pPr>
              <w:pStyle w:val="ListParagraph"/>
              <w:numPr>
                <w:ilvl w:val="0"/>
                <w:numId w:val="34"/>
              </w:numPr>
              <w:spacing w:line="480" w:lineRule="auto"/>
            </w:pPr>
            <w:r w:rsidRPr="00094BAA">
              <w:t>Various convenient payment methods (debit/visa card, cash on delivery)</w:t>
            </w:r>
          </w:p>
          <w:p w14:paraId="68E73495" w14:textId="77777777" w:rsidR="00A94715" w:rsidRPr="00094BAA" w:rsidRDefault="00A94715" w:rsidP="00C8142E">
            <w:pPr>
              <w:pStyle w:val="ListParagraph"/>
              <w:numPr>
                <w:ilvl w:val="0"/>
                <w:numId w:val="34"/>
              </w:numPr>
              <w:spacing w:line="480" w:lineRule="auto"/>
            </w:pPr>
            <w:r w:rsidRPr="00094BAA">
              <w:t>YouTube channel available bringing their products to live with reviews and etc.</w:t>
            </w:r>
          </w:p>
          <w:p w14:paraId="08D91B6A" w14:textId="77777777" w:rsidR="00A94715" w:rsidRPr="00094BAA" w:rsidRDefault="00A94715" w:rsidP="00C8142E">
            <w:pPr>
              <w:pStyle w:val="ListParagraph"/>
              <w:numPr>
                <w:ilvl w:val="0"/>
                <w:numId w:val="34"/>
              </w:numPr>
              <w:spacing w:line="480" w:lineRule="auto"/>
            </w:pPr>
            <w:r w:rsidRPr="00094BAA">
              <w:t>Wide range of products available (clothing, electronics, toiletry, groceries)</w:t>
            </w:r>
          </w:p>
        </w:tc>
        <w:tc>
          <w:tcPr>
            <w:tcW w:w="6866" w:type="dxa"/>
            <w:gridSpan w:val="3"/>
          </w:tcPr>
          <w:p w14:paraId="0BFD5879" w14:textId="77777777" w:rsidR="00A94715" w:rsidRPr="00094BAA" w:rsidRDefault="00A94715" w:rsidP="00C8142E">
            <w:pPr>
              <w:pStyle w:val="ListParagraph"/>
              <w:numPr>
                <w:ilvl w:val="0"/>
                <w:numId w:val="34"/>
              </w:numPr>
              <w:spacing w:line="480" w:lineRule="auto"/>
              <w:cnfStyle w:val="000000100000" w:firstRow="0" w:lastRow="0" w:firstColumn="0" w:lastColumn="0" w:oddVBand="0" w:evenVBand="0" w:oddHBand="1" w:evenHBand="0" w:firstRowFirstColumn="0" w:firstRowLastColumn="0" w:lastRowFirstColumn="0" w:lastRowLastColumn="0"/>
            </w:pPr>
            <w:r w:rsidRPr="00094BAA">
              <w:t>Site containing various advertisements which may despite the user needs</w:t>
            </w:r>
          </w:p>
          <w:p w14:paraId="1137DED2" w14:textId="77777777" w:rsidR="00A94715" w:rsidRPr="00094BAA" w:rsidRDefault="00A94715" w:rsidP="00C8142E">
            <w:pPr>
              <w:pStyle w:val="ListParagraph"/>
              <w:numPr>
                <w:ilvl w:val="0"/>
                <w:numId w:val="34"/>
              </w:numPr>
              <w:spacing w:line="480" w:lineRule="auto"/>
              <w:cnfStyle w:val="000000100000" w:firstRow="0" w:lastRow="0" w:firstColumn="0" w:lastColumn="0" w:oddVBand="0" w:evenVBand="0" w:oddHBand="1" w:evenHBand="0" w:firstRowFirstColumn="0" w:firstRowLastColumn="0" w:lastRowFirstColumn="0" w:lastRowLastColumn="0"/>
            </w:pPr>
            <w:r w:rsidRPr="00094BAA">
              <w:t>Same day shipping unavailable</w:t>
            </w:r>
          </w:p>
          <w:p w14:paraId="276BCEFF" w14:textId="77777777" w:rsidR="00A94715" w:rsidRPr="00094BAA" w:rsidRDefault="00A94715" w:rsidP="00C8142E">
            <w:pPr>
              <w:pStyle w:val="ListParagraph"/>
              <w:numPr>
                <w:ilvl w:val="0"/>
                <w:numId w:val="34"/>
              </w:numPr>
              <w:spacing w:line="480" w:lineRule="auto"/>
              <w:cnfStyle w:val="000000100000" w:firstRow="0" w:lastRow="0" w:firstColumn="0" w:lastColumn="0" w:oddVBand="0" w:evenVBand="0" w:oddHBand="1" w:evenHBand="0" w:firstRowFirstColumn="0" w:firstRowLastColumn="0" w:lastRowFirstColumn="0" w:lastRowLastColumn="0"/>
            </w:pPr>
            <w:r w:rsidRPr="00094BAA">
              <w:t>Individual sellers so quality or originality is not guaranteed</w:t>
            </w:r>
          </w:p>
        </w:tc>
      </w:tr>
      <w:tr w:rsidR="00C62C4B" w:rsidRPr="00094BAA" w14:paraId="71ADDCEC" w14:textId="77777777" w:rsidTr="00E155D3">
        <w:tc>
          <w:tcPr>
            <w:cnfStyle w:val="001000000000" w:firstRow="0" w:lastRow="0" w:firstColumn="1" w:lastColumn="0" w:oddVBand="0" w:evenVBand="0" w:oddHBand="0" w:evenHBand="0" w:firstRowFirstColumn="0" w:firstRowLastColumn="0" w:lastRowFirstColumn="0" w:lastRowLastColumn="0"/>
            <w:tcW w:w="11037" w:type="dxa"/>
            <w:gridSpan w:val="5"/>
          </w:tcPr>
          <w:p w14:paraId="4868A5CF" w14:textId="77777777" w:rsidR="00A94715" w:rsidRPr="00094BAA" w:rsidRDefault="00A94715" w:rsidP="00C8142E">
            <w:pPr>
              <w:spacing w:line="480" w:lineRule="auto"/>
              <w:jc w:val="center"/>
            </w:pPr>
            <w:r w:rsidRPr="00094BAA">
              <w:t>Gap Analysis</w:t>
            </w:r>
          </w:p>
        </w:tc>
      </w:tr>
      <w:tr w:rsidR="00C62C4B" w:rsidRPr="00094BAA" w14:paraId="00A3BE6B" w14:textId="77777777" w:rsidTr="00E155D3">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11037" w:type="dxa"/>
            <w:gridSpan w:val="5"/>
          </w:tcPr>
          <w:p w14:paraId="36014B10" w14:textId="77777777" w:rsidR="00A94715" w:rsidRPr="00094BAA" w:rsidRDefault="00A94715" w:rsidP="00C8142E">
            <w:pPr>
              <w:spacing w:line="480" w:lineRule="auto"/>
            </w:pPr>
            <w:r w:rsidRPr="00094BAA">
              <w:t xml:space="preserve">Although </w:t>
            </w:r>
            <w:proofErr w:type="spellStart"/>
            <w:r w:rsidRPr="00094BAA">
              <w:t>Souq</w:t>
            </w:r>
            <w:proofErr w:type="spellEnd"/>
            <w:r w:rsidRPr="00094BAA">
              <w:t xml:space="preserve"> guarantees 100% protection in both buyers and sellers end, it highly lacks guarantee of the products quality and originality, which does not fit into buyer’s protection. Therefor </w:t>
            </w:r>
            <w:proofErr w:type="spellStart"/>
            <w:r w:rsidRPr="00094BAA">
              <w:t>Souq</w:t>
            </w:r>
            <w:proofErr w:type="spellEnd"/>
            <w:r w:rsidRPr="00094BAA">
              <w:t xml:space="preserve"> does not meet their objective of gaining loyal customers.</w:t>
            </w:r>
          </w:p>
          <w:p w14:paraId="6AA96C11" w14:textId="77777777" w:rsidR="00A94715" w:rsidRPr="00094BAA" w:rsidRDefault="00A94715" w:rsidP="00C8142E">
            <w:pPr>
              <w:spacing w:line="480" w:lineRule="auto"/>
            </w:pPr>
            <w:r w:rsidRPr="00094BAA">
              <w:t>Their strategy of meeting different customers needs via ecommerce have made their website overly congested with a lot of things and offers going on in the same time which can confuse the customers.</w:t>
            </w:r>
          </w:p>
        </w:tc>
      </w:tr>
    </w:tbl>
    <w:p w14:paraId="24CCB41D" w14:textId="77777777" w:rsidR="00625385" w:rsidRDefault="00625385" w:rsidP="00C8142E">
      <w:pPr>
        <w:spacing w:line="480" w:lineRule="auto"/>
      </w:pPr>
    </w:p>
    <w:p w14:paraId="5C267A93" w14:textId="77777777" w:rsidR="00625385" w:rsidRPr="00094BAA" w:rsidRDefault="00625385" w:rsidP="00C8142E">
      <w:pPr>
        <w:spacing w:line="480" w:lineRule="auto"/>
      </w:pPr>
    </w:p>
    <w:p w14:paraId="4B394E07" w14:textId="77777777" w:rsidR="00A94715" w:rsidRPr="00094BAA" w:rsidRDefault="00A94715" w:rsidP="00C8142E">
      <w:pPr>
        <w:pStyle w:val="Title"/>
        <w:spacing w:line="480" w:lineRule="auto"/>
        <w:rPr>
          <w:sz w:val="24"/>
          <w:szCs w:val="24"/>
        </w:rPr>
      </w:pPr>
      <w:r w:rsidRPr="00094BAA">
        <w:rPr>
          <w:sz w:val="24"/>
          <w:szCs w:val="24"/>
        </w:rPr>
        <w:t>MARKA VIP</w:t>
      </w:r>
    </w:p>
    <w:p w14:paraId="707344FF" w14:textId="77777777" w:rsidR="00A94715" w:rsidRPr="00094BAA" w:rsidRDefault="00A94715" w:rsidP="00C8142E">
      <w:pPr>
        <w:spacing w:line="480" w:lineRule="auto"/>
      </w:pPr>
    </w:p>
    <w:tbl>
      <w:tblPr>
        <w:tblStyle w:val="LightList-Accent6"/>
        <w:tblW w:w="11250" w:type="dxa"/>
        <w:tblInd w:w="-972" w:type="dxa"/>
        <w:tblLayout w:type="fixed"/>
        <w:tblLook w:val="04A0" w:firstRow="1" w:lastRow="0" w:firstColumn="1" w:lastColumn="0" w:noHBand="0" w:noVBand="1"/>
      </w:tblPr>
      <w:tblGrid>
        <w:gridCol w:w="1350"/>
        <w:gridCol w:w="2880"/>
        <w:gridCol w:w="2700"/>
        <w:gridCol w:w="1980"/>
        <w:gridCol w:w="2340"/>
      </w:tblGrid>
      <w:tr w:rsidR="00C62C4B" w:rsidRPr="00094BAA" w14:paraId="1000B6F3" w14:textId="77777777" w:rsidTr="00E15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112ADE67" w14:textId="77777777" w:rsidR="00A94715" w:rsidRPr="00094BAA" w:rsidRDefault="00A94715" w:rsidP="00C8142E">
            <w:pPr>
              <w:spacing w:line="480" w:lineRule="auto"/>
              <w:jc w:val="center"/>
            </w:pPr>
            <w:r w:rsidRPr="00094BAA">
              <w:t>URL</w:t>
            </w:r>
          </w:p>
        </w:tc>
        <w:tc>
          <w:tcPr>
            <w:tcW w:w="2880" w:type="dxa"/>
          </w:tcPr>
          <w:p w14:paraId="34A2E152" w14:textId="77777777" w:rsidR="00A94715" w:rsidRPr="00094BAA" w:rsidRDefault="00A94715" w:rsidP="00C8142E">
            <w:pPr>
              <w:spacing w:line="480" w:lineRule="auto"/>
              <w:jc w:val="center"/>
              <w:cnfStyle w:val="100000000000" w:firstRow="1" w:lastRow="0" w:firstColumn="0" w:lastColumn="0" w:oddVBand="0" w:evenVBand="0" w:oddHBand="0" w:evenHBand="0" w:firstRowFirstColumn="0" w:firstRowLastColumn="0" w:lastRowFirstColumn="0" w:lastRowLastColumn="0"/>
            </w:pPr>
            <w:r w:rsidRPr="00094BAA">
              <w:t>Website Observation</w:t>
            </w:r>
          </w:p>
        </w:tc>
        <w:tc>
          <w:tcPr>
            <w:tcW w:w="2700" w:type="dxa"/>
          </w:tcPr>
          <w:p w14:paraId="67AAE0B3" w14:textId="77777777" w:rsidR="00A94715" w:rsidRPr="00094BAA" w:rsidRDefault="00A94715" w:rsidP="00C8142E">
            <w:pPr>
              <w:spacing w:line="480" w:lineRule="auto"/>
              <w:jc w:val="center"/>
              <w:cnfStyle w:val="100000000000" w:firstRow="1" w:lastRow="0" w:firstColumn="0" w:lastColumn="0" w:oddVBand="0" w:evenVBand="0" w:oddHBand="0" w:evenHBand="0" w:firstRowFirstColumn="0" w:firstRowLastColumn="0" w:lastRowFirstColumn="0" w:lastRowLastColumn="0"/>
            </w:pPr>
            <w:r w:rsidRPr="00094BAA">
              <w:t>Social Media Activity</w:t>
            </w:r>
          </w:p>
        </w:tc>
        <w:tc>
          <w:tcPr>
            <w:tcW w:w="1980" w:type="dxa"/>
          </w:tcPr>
          <w:p w14:paraId="217B3208" w14:textId="77777777" w:rsidR="00A94715" w:rsidRPr="00094BAA" w:rsidRDefault="00A94715" w:rsidP="00C8142E">
            <w:pPr>
              <w:spacing w:line="480" w:lineRule="auto"/>
              <w:jc w:val="center"/>
              <w:cnfStyle w:val="100000000000" w:firstRow="1" w:lastRow="0" w:firstColumn="0" w:lastColumn="0" w:oddVBand="0" w:evenVBand="0" w:oddHBand="0" w:evenHBand="0" w:firstRowFirstColumn="0" w:firstRowLastColumn="0" w:lastRowFirstColumn="0" w:lastRowLastColumn="0"/>
            </w:pPr>
            <w:r w:rsidRPr="00094BAA">
              <w:t>Key Words Used</w:t>
            </w:r>
          </w:p>
        </w:tc>
        <w:tc>
          <w:tcPr>
            <w:tcW w:w="2340" w:type="dxa"/>
          </w:tcPr>
          <w:p w14:paraId="0E3B322E" w14:textId="77777777" w:rsidR="00A94715" w:rsidRPr="00094BAA" w:rsidRDefault="00A94715" w:rsidP="00C8142E">
            <w:pPr>
              <w:spacing w:line="480" w:lineRule="auto"/>
              <w:jc w:val="center"/>
              <w:cnfStyle w:val="100000000000" w:firstRow="1" w:lastRow="0" w:firstColumn="0" w:lastColumn="0" w:oddVBand="0" w:evenVBand="0" w:oddHBand="0" w:evenHBand="0" w:firstRowFirstColumn="0" w:firstRowLastColumn="0" w:lastRowFirstColumn="0" w:lastRowLastColumn="0"/>
            </w:pPr>
            <w:r w:rsidRPr="00094BAA">
              <w:t>Content Strategy</w:t>
            </w:r>
          </w:p>
        </w:tc>
      </w:tr>
      <w:tr w:rsidR="00C62C4B" w:rsidRPr="00094BAA" w14:paraId="55E89F88" w14:textId="77777777" w:rsidTr="00E155D3">
        <w:trPr>
          <w:cnfStyle w:val="000000100000" w:firstRow="0" w:lastRow="0" w:firstColumn="0" w:lastColumn="0" w:oddVBand="0" w:evenVBand="0" w:oddHBand="1" w:evenHBand="0" w:firstRowFirstColumn="0" w:firstRowLastColumn="0" w:lastRowFirstColumn="0" w:lastRowLastColumn="0"/>
          <w:trHeight w:val="4096"/>
        </w:trPr>
        <w:tc>
          <w:tcPr>
            <w:cnfStyle w:val="001000000000" w:firstRow="0" w:lastRow="0" w:firstColumn="1" w:lastColumn="0" w:oddVBand="0" w:evenVBand="0" w:oddHBand="0" w:evenHBand="0" w:firstRowFirstColumn="0" w:firstRowLastColumn="0" w:lastRowFirstColumn="0" w:lastRowLastColumn="0"/>
            <w:tcW w:w="1350" w:type="dxa"/>
          </w:tcPr>
          <w:p w14:paraId="06775083" w14:textId="77777777" w:rsidR="00A94715" w:rsidRPr="00094BAA" w:rsidRDefault="00A94715" w:rsidP="00C8142E">
            <w:pPr>
              <w:tabs>
                <w:tab w:val="left" w:pos="2232"/>
              </w:tabs>
              <w:spacing w:line="480" w:lineRule="auto"/>
              <w:ind w:left="552" w:hanging="360"/>
              <w:jc w:val="center"/>
            </w:pPr>
          </w:p>
          <w:p w14:paraId="2A5868F7" w14:textId="77777777" w:rsidR="00A94715" w:rsidRPr="00094BAA" w:rsidRDefault="00A94715" w:rsidP="00C8142E">
            <w:pPr>
              <w:spacing w:line="480" w:lineRule="auto"/>
              <w:jc w:val="center"/>
            </w:pPr>
          </w:p>
          <w:p w14:paraId="1CBF8820" w14:textId="77777777" w:rsidR="00A94715" w:rsidRPr="00094BAA" w:rsidRDefault="00A94715" w:rsidP="00C8142E">
            <w:pPr>
              <w:spacing w:line="480" w:lineRule="auto"/>
              <w:jc w:val="center"/>
            </w:pPr>
          </w:p>
          <w:p w14:paraId="7AD5F688" w14:textId="77777777" w:rsidR="00A94715" w:rsidRPr="00094BAA" w:rsidRDefault="00A94715" w:rsidP="00C8142E">
            <w:pPr>
              <w:spacing w:line="480" w:lineRule="auto"/>
            </w:pPr>
            <w:r w:rsidRPr="00094BAA">
              <w:t>https://markavip.com/en-ae</w:t>
            </w:r>
          </w:p>
        </w:tc>
        <w:tc>
          <w:tcPr>
            <w:tcW w:w="2880" w:type="dxa"/>
          </w:tcPr>
          <w:p w14:paraId="7D5FC779" w14:textId="77777777" w:rsidR="00A94715" w:rsidRPr="00094BAA" w:rsidRDefault="00A94715" w:rsidP="00C8142E">
            <w:pPr>
              <w:pStyle w:val="ListParagraph"/>
              <w:numPr>
                <w:ilvl w:val="0"/>
                <w:numId w:val="33"/>
              </w:numPr>
              <w:spacing w:line="480" w:lineRule="auto"/>
              <w:cnfStyle w:val="000000100000" w:firstRow="0" w:lastRow="0" w:firstColumn="0" w:lastColumn="0" w:oddVBand="0" w:evenVBand="0" w:oddHBand="1" w:evenHBand="0" w:firstRowFirstColumn="0" w:firstRowLastColumn="0" w:lastRowFirstColumn="0" w:lastRowLastColumn="0"/>
            </w:pPr>
            <w:r w:rsidRPr="00094BAA">
              <w:t>Prominent search box</w:t>
            </w:r>
          </w:p>
          <w:p w14:paraId="5E7467C3" w14:textId="77777777" w:rsidR="00A94715" w:rsidRPr="00094BAA" w:rsidRDefault="00A94715" w:rsidP="00C8142E">
            <w:pPr>
              <w:pStyle w:val="ListParagraph"/>
              <w:numPr>
                <w:ilvl w:val="0"/>
                <w:numId w:val="33"/>
              </w:numPr>
              <w:spacing w:line="480" w:lineRule="auto"/>
              <w:cnfStyle w:val="000000100000" w:firstRow="0" w:lastRow="0" w:firstColumn="0" w:lastColumn="0" w:oddVBand="0" w:evenVBand="0" w:oddHBand="1" w:evenHBand="0" w:firstRowFirstColumn="0" w:firstRowLastColumn="0" w:lastRowFirstColumn="0" w:lastRowLastColumn="0"/>
            </w:pPr>
            <w:r w:rsidRPr="00094BAA">
              <w:t xml:space="preserve">Social Plugins </w:t>
            </w:r>
          </w:p>
          <w:p w14:paraId="32BD98F4" w14:textId="77777777" w:rsidR="00A94715" w:rsidRPr="00094BAA" w:rsidRDefault="00A94715" w:rsidP="00C8142E">
            <w:pPr>
              <w:pStyle w:val="ListParagraph"/>
              <w:numPr>
                <w:ilvl w:val="0"/>
                <w:numId w:val="33"/>
              </w:numPr>
              <w:spacing w:line="480" w:lineRule="auto"/>
              <w:cnfStyle w:val="000000100000" w:firstRow="0" w:lastRow="0" w:firstColumn="0" w:lastColumn="0" w:oddVBand="0" w:evenVBand="0" w:oddHBand="1" w:evenHBand="0" w:firstRowFirstColumn="0" w:firstRowLastColumn="0" w:lastRowFirstColumn="0" w:lastRowLastColumn="0"/>
            </w:pPr>
            <w:r w:rsidRPr="00094BAA">
              <w:t>Special deals tab</w:t>
            </w:r>
          </w:p>
          <w:p w14:paraId="2EA19ECF" w14:textId="77777777" w:rsidR="00A94715" w:rsidRPr="00094BAA" w:rsidRDefault="00A94715" w:rsidP="00C8142E">
            <w:pPr>
              <w:pStyle w:val="ListParagraph"/>
              <w:numPr>
                <w:ilvl w:val="0"/>
                <w:numId w:val="33"/>
              </w:numPr>
              <w:spacing w:line="480" w:lineRule="auto"/>
              <w:cnfStyle w:val="000000100000" w:firstRow="0" w:lastRow="0" w:firstColumn="0" w:lastColumn="0" w:oddVBand="0" w:evenVBand="0" w:oddHBand="1" w:evenHBand="0" w:firstRowFirstColumn="0" w:firstRowLastColumn="0" w:lastRowFirstColumn="0" w:lastRowLastColumn="0"/>
            </w:pPr>
            <w:r w:rsidRPr="00094BAA">
              <w:t>Clean and simple navigational tool</w:t>
            </w:r>
          </w:p>
          <w:p w14:paraId="095640B2" w14:textId="77777777" w:rsidR="00A94715" w:rsidRPr="00094BAA" w:rsidRDefault="00A94715" w:rsidP="00C8142E">
            <w:pPr>
              <w:pStyle w:val="ListParagraph"/>
              <w:numPr>
                <w:ilvl w:val="0"/>
                <w:numId w:val="33"/>
              </w:numPr>
              <w:spacing w:line="480" w:lineRule="auto"/>
              <w:cnfStyle w:val="000000100000" w:firstRow="0" w:lastRow="0" w:firstColumn="0" w:lastColumn="0" w:oddVBand="0" w:evenVBand="0" w:oddHBand="1" w:evenHBand="0" w:firstRowFirstColumn="0" w:firstRowLastColumn="0" w:lastRowFirstColumn="0" w:lastRowLastColumn="0"/>
            </w:pPr>
            <w:r w:rsidRPr="00094BAA">
              <w:t xml:space="preserve">Featured products images and description </w:t>
            </w:r>
          </w:p>
          <w:p w14:paraId="4CFCA9CE" w14:textId="77777777" w:rsidR="00A94715" w:rsidRPr="00094BAA" w:rsidRDefault="00A94715" w:rsidP="00C8142E">
            <w:pPr>
              <w:pStyle w:val="ListParagraph"/>
              <w:numPr>
                <w:ilvl w:val="0"/>
                <w:numId w:val="33"/>
              </w:numPr>
              <w:spacing w:line="480" w:lineRule="auto"/>
              <w:cnfStyle w:val="000000100000" w:firstRow="0" w:lastRow="0" w:firstColumn="0" w:lastColumn="0" w:oddVBand="0" w:evenVBand="0" w:oddHBand="1" w:evenHBand="0" w:firstRowFirstColumn="0" w:firstRowLastColumn="0" w:lastRowFirstColumn="0" w:lastRowLastColumn="0"/>
            </w:pPr>
            <w:r w:rsidRPr="00094BAA">
              <w:t xml:space="preserve">Related products visibility </w:t>
            </w:r>
          </w:p>
          <w:p w14:paraId="140B2612" w14:textId="77777777" w:rsidR="00A94715" w:rsidRPr="00094BAA" w:rsidRDefault="00A94715" w:rsidP="00C8142E">
            <w:pPr>
              <w:pStyle w:val="ListParagraph"/>
              <w:spacing w:line="480" w:lineRule="auto"/>
              <w:cnfStyle w:val="000000100000" w:firstRow="0" w:lastRow="0" w:firstColumn="0" w:lastColumn="0" w:oddVBand="0" w:evenVBand="0" w:oddHBand="1" w:evenHBand="0" w:firstRowFirstColumn="0" w:firstRowLastColumn="0" w:lastRowFirstColumn="0" w:lastRowLastColumn="0"/>
            </w:pPr>
          </w:p>
        </w:tc>
        <w:tc>
          <w:tcPr>
            <w:tcW w:w="2700" w:type="dxa"/>
          </w:tcPr>
          <w:p w14:paraId="0AC0390A" w14:textId="77777777" w:rsidR="00A94715" w:rsidRPr="00094BAA" w:rsidRDefault="00A94715" w:rsidP="00C8142E">
            <w:pPr>
              <w:pStyle w:val="ListParagraph"/>
              <w:numPr>
                <w:ilvl w:val="0"/>
                <w:numId w:val="30"/>
              </w:numPr>
              <w:spacing w:line="480" w:lineRule="auto"/>
              <w:cnfStyle w:val="000000100000" w:firstRow="0" w:lastRow="0" w:firstColumn="0" w:lastColumn="0" w:oddVBand="0" w:evenVBand="0" w:oddHBand="1" w:evenHBand="0" w:firstRowFirstColumn="0" w:firstRowLastColumn="0" w:lastRowFirstColumn="0" w:lastRowLastColumn="0"/>
            </w:pPr>
            <w:r w:rsidRPr="00094BAA">
              <w:t>Not consistent on social media channels</w:t>
            </w:r>
          </w:p>
          <w:p w14:paraId="0B58E677" w14:textId="77777777" w:rsidR="00A94715" w:rsidRPr="00094BAA" w:rsidRDefault="00A94715" w:rsidP="00C8142E">
            <w:pPr>
              <w:pStyle w:val="ListParagraph"/>
              <w:numPr>
                <w:ilvl w:val="0"/>
                <w:numId w:val="30"/>
              </w:numPr>
              <w:spacing w:line="480" w:lineRule="auto"/>
              <w:cnfStyle w:val="000000100000" w:firstRow="0" w:lastRow="0" w:firstColumn="0" w:lastColumn="0" w:oddVBand="0" w:evenVBand="0" w:oddHBand="1" w:evenHBand="0" w:firstRowFirstColumn="0" w:firstRowLastColumn="0" w:lastRowFirstColumn="0" w:lastRowLastColumn="0"/>
            </w:pPr>
            <w:r w:rsidRPr="00094BAA">
              <w:t>1,543,684 Facebook likes</w:t>
            </w:r>
          </w:p>
          <w:p w14:paraId="6C8E0EB0" w14:textId="77777777" w:rsidR="00A94715" w:rsidRPr="00094BAA" w:rsidRDefault="00A94715" w:rsidP="00C8142E">
            <w:pPr>
              <w:pStyle w:val="ListParagraph"/>
              <w:numPr>
                <w:ilvl w:val="0"/>
                <w:numId w:val="30"/>
              </w:numPr>
              <w:spacing w:line="480" w:lineRule="auto"/>
              <w:cnfStyle w:val="000000100000" w:firstRow="0" w:lastRow="0" w:firstColumn="0" w:lastColumn="0" w:oddVBand="0" w:evenVBand="0" w:oddHBand="1" w:evenHBand="0" w:firstRowFirstColumn="0" w:firstRowLastColumn="0" w:lastRowFirstColumn="0" w:lastRowLastColumn="0"/>
            </w:pPr>
            <w:r w:rsidRPr="00094BAA">
              <w:t>88.9k Instagram followers</w:t>
            </w:r>
          </w:p>
          <w:p w14:paraId="20D65D44" w14:textId="77777777" w:rsidR="00A94715" w:rsidRPr="00094BAA" w:rsidRDefault="00A94715" w:rsidP="00C8142E">
            <w:pPr>
              <w:pStyle w:val="ListParagraph"/>
              <w:numPr>
                <w:ilvl w:val="0"/>
                <w:numId w:val="30"/>
              </w:numPr>
              <w:spacing w:line="480" w:lineRule="auto"/>
              <w:cnfStyle w:val="000000100000" w:firstRow="0" w:lastRow="0" w:firstColumn="0" w:lastColumn="0" w:oddVBand="0" w:evenVBand="0" w:oddHBand="1" w:evenHBand="0" w:firstRowFirstColumn="0" w:firstRowLastColumn="0" w:lastRowFirstColumn="0" w:lastRowLastColumn="0"/>
            </w:pPr>
            <w:r w:rsidRPr="00094BAA">
              <w:t>60.9k twitter followers</w:t>
            </w:r>
          </w:p>
          <w:p w14:paraId="5AC4BFC3" w14:textId="77777777" w:rsidR="00A94715" w:rsidRPr="00094BAA" w:rsidRDefault="00A94715" w:rsidP="00C8142E">
            <w:pPr>
              <w:pStyle w:val="ListParagraph"/>
              <w:spacing w:line="480" w:lineRule="auto"/>
              <w:cnfStyle w:val="000000100000" w:firstRow="0" w:lastRow="0" w:firstColumn="0" w:lastColumn="0" w:oddVBand="0" w:evenVBand="0" w:oddHBand="1" w:evenHBand="0" w:firstRowFirstColumn="0" w:firstRowLastColumn="0" w:lastRowFirstColumn="0" w:lastRowLastColumn="0"/>
            </w:pPr>
          </w:p>
          <w:p w14:paraId="48FD6F4F" w14:textId="77777777" w:rsidR="00A94715" w:rsidRPr="00094BAA" w:rsidRDefault="00A94715" w:rsidP="00C8142E">
            <w:pPr>
              <w:pStyle w:val="ListParagraph"/>
              <w:spacing w:line="480" w:lineRule="auto"/>
              <w:cnfStyle w:val="000000100000" w:firstRow="0" w:lastRow="0" w:firstColumn="0" w:lastColumn="0" w:oddVBand="0" w:evenVBand="0" w:oddHBand="1" w:evenHBand="0" w:firstRowFirstColumn="0" w:firstRowLastColumn="0" w:lastRowFirstColumn="0" w:lastRowLastColumn="0"/>
            </w:pPr>
          </w:p>
        </w:tc>
        <w:tc>
          <w:tcPr>
            <w:tcW w:w="1980" w:type="dxa"/>
          </w:tcPr>
          <w:p w14:paraId="3DA410E0" w14:textId="77777777" w:rsidR="00A94715" w:rsidRPr="00094BAA" w:rsidRDefault="00A94715" w:rsidP="00C8142E">
            <w:pPr>
              <w:pStyle w:val="ListParagraph"/>
              <w:numPr>
                <w:ilvl w:val="0"/>
                <w:numId w:val="30"/>
              </w:numPr>
              <w:spacing w:line="480" w:lineRule="auto"/>
              <w:cnfStyle w:val="000000100000" w:firstRow="0" w:lastRow="0" w:firstColumn="0" w:lastColumn="0" w:oddVBand="0" w:evenVBand="0" w:oddHBand="1" w:evenHBand="0" w:firstRowFirstColumn="0" w:firstRowLastColumn="0" w:lastRowFirstColumn="0" w:lastRowLastColumn="0"/>
            </w:pPr>
            <w:r w:rsidRPr="00094BAA">
              <w:t>Express delivery</w:t>
            </w:r>
          </w:p>
          <w:p w14:paraId="5A283FC9" w14:textId="77777777" w:rsidR="00A94715" w:rsidRPr="00094BAA" w:rsidRDefault="00A94715" w:rsidP="00C8142E">
            <w:pPr>
              <w:pStyle w:val="ListParagraph"/>
              <w:numPr>
                <w:ilvl w:val="0"/>
                <w:numId w:val="30"/>
              </w:numPr>
              <w:spacing w:line="480" w:lineRule="auto"/>
              <w:cnfStyle w:val="000000100000" w:firstRow="0" w:lastRow="0" w:firstColumn="0" w:lastColumn="0" w:oddVBand="0" w:evenVBand="0" w:oddHBand="1" w:evenHBand="0" w:firstRowFirstColumn="0" w:firstRowLastColumn="0" w:lastRowFirstColumn="0" w:lastRowLastColumn="0"/>
            </w:pPr>
            <w:r w:rsidRPr="00094BAA">
              <w:t>Subscribe</w:t>
            </w:r>
          </w:p>
          <w:p w14:paraId="5523D6C3" w14:textId="77777777" w:rsidR="00A94715" w:rsidRPr="00094BAA" w:rsidRDefault="00A94715" w:rsidP="00C8142E">
            <w:pPr>
              <w:pStyle w:val="ListParagraph"/>
              <w:numPr>
                <w:ilvl w:val="0"/>
                <w:numId w:val="30"/>
              </w:numPr>
              <w:spacing w:line="480" w:lineRule="auto"/>
              <w:cnfStyle w:val="000000100000" w:firstRow="0" w:lastRow="0" w:firstColumn="0" w:lastColumn="0" w:oddVBand="0" w:evenVBand="0" w:oddHBand="1" w:evenHBand="0" w:firstRowFirstColumn="0" w:firstRowLastColumn="0" w:lastRowFirstColumn="0" w:lastRowLastColumn="0"/>
            </w:pPr>
            <w:r w:rsidRPr="00094BAA">
              <w:t>100% secured website</w:t>
            </w:r>
          </w:p>
          <w:p w14:paraId="5AF2E163" w14:textId="77777777" w:rsidR="00A94715" w:rsidRPr="00094BAA" w:rsidRDefault="00A94715" w:rsidP="00C8142E">
            <w:pPr>
              <w:pStyle w:val="ListParagraph"/>
              <w:numPr>
                <w:ilvl w:val="0"/>
                <w:numId w:val="30"/>
              </w:numPr>
              <w:spacing w:line="480" w:lineRule="auto"/>
              <w:cnfStyle w:val="000000100000" w:firstRow="0" w:lastRow="0" w:firstColumn="0" w:lastColumn="0" w:oddVBand="0" w:evenVBand="0" w:oddHBand="1" w:evenHBand="0" w:firstRowFirstColumn="0" w:firstRowLastColumn="0" w:lastRowFirstColumn="0" w:lastRowLastColumn="0"/>
            </w:pPr>
            <w:r w:rsidRPr="00094BAA">
              <w:t>Hottest brands</w:t>
            </w:r>
          </w:p>
          <w:p w14:paraId="32BD780B" w14:textId="77777777" w:rsidR="00A94715" w:rsidRPr="00094BAA" w:rsidRDefault="00A94715" w:rsidP="00C8142E">
            <w:pPr>
              <w:pStyle w:val="ListParagraph"/>
              <w:spacing w:line="480" w:lineRule="auto"/>
              <w:cnfStyle w:val="000000100000" w:firstRow="0" w:lastRow="0" w:firstColumn="0" w:lastColumn="0" w:oddVBand="0" w:evenVBand="0" w:oddHBand="1" w:evenHBand="0" w:firstRowFirstColumn="0" w:firstRowLastColumn="0" w:lastRowFirstColumn="0" w:lastRowLastColumn="0"/>
            </w:pPr>
          </w:p>
        </w:tc>
        <w:tc>
          <w:tcPr>
            <w:tcW w:w="2340" w:type="dxa"/>
          </w:tcPr>
          <w:p w14:paraId="29B3191C" w14:textId="77777777" w:rsidR="00A94715" w:rsidRPr="00094BAA" w:rsidRDefault="00A94715" w:rsidP="00C8142E">
            <w:pPr>
              <w:pStyle w:val="ListParagraph"/>
              <w:numPr>
                <w:ilvl w:val="0"/>
                <w:numId w:val="30"/>
              </w:numPr>
              <w:spacing w:line="480" w:lineRule="auto"/>
              <w:cnfStyle w:val="000000100000" w:firstRow="0" w:lastRow="0" w:firstColumn="0" w:lastColumn="0" w:oddVBand="0" w:evenVBand="0" w:oddHBand="1" w:evenHBand="0" w:firstRowFirstColumn="0" w:firstRowLastColumn="0" w:lastRowFirstColumn="0" w:lastRowLastColumn="0"/>
            </w:pPr>
            <w:r w:rsidRPr="00094BAA">
              <w:t xml:space="preserve">Special deals oriented </w:t>
            </w:r>
          </w:p>
          <w:p w14:paraId="56D71C37" w14:textId="77777777" w:rsidR="00A94715" w:rsidRPr="00094BAA" w:rsidRDefault="00A94715" w:rsidP="00C8142E">
            <w:pPr>
              <w:pStyle w:val="ListParagraph"/>
              <w:numPr>
                <w:ilvl w:val="0"/>
                <w:numId w:val="30"/>
              </w:numPr>
              <w:spacing w:line="480" w:lineRule="auto"/>
              <w:cnfStyle w:val="000000100000" w:firstRow="0" w:lastRow="0" w:firstColumn="0" w:lastColumn="0" w:oddVBand="0" w:evenVBand="0" w:oddHBand="1" w:evenHBand="0" w:firstRowFirstColumn="0" w:firstRowLastColumn="0" w:lastRowFirstColumn="0" w:lastRowLastColumn="0"/>
            </w:pPr>
            <w:r w:rsidRPr="00094BAA">
              <w:t xml:space="preserve">Well customization of preferred categories </w:t>
            </w:r>
          </w:p>
          <w:p w14:paraId="15624A0B" w14:textId="77777777" w:rsidR="00A94715" w:rsidRPr="00094BAA" w:rsidRDefault="00A94715" w:rsidP="00C8142E">
            <w:pPr>
              <w:pStyle w:val="ListParagraph"/>
              <w:numPr>
                <w:ilvl w:val="0"/>
                <w:numId w:val="30"/>
              </w:numPr>
              <w:spacing w:line="480" w:lineRule="auto"/>
              <w:cnfStyle w:val="000000100000" w:firstRow="0" w:lastRow="0" w:firstColumn="0" w:lastColumn="0" w:oddVBand="0" w:evenVBand="0" w:oddHBand="1" w:evenHBand="0" w:firstRowFirstColumn="0" w:firstRowLastColumn="0" w:lastRowFirstColumn="0" w:lastRowLastColumn="0"/>
            </w:pPr>
            <w:r w:rsidRPr="00094BAA">
              <w:t>Inspirational looks available for sale</w:t>
            </w:r>
          </w:p>
          <w:p w14:paraId="76BF3639" w14:textId="77777777" w:rsidR="00A94715" w:rsidRPr="00094BAA" w:rsidRDefault="00A94715" w:rsidP="00C8142E">
            <w:pPr>
              <w:pStyle w:val="ListParagraph"/>
              <w:numPr>
                <w:ilvl w:val="0"/>
                <w:numId w:val="30"/>
              </w:numPr>
              <w:spacing w:line="480" w:lineRule="auto"/>
              <w:cnfStyle w:val="000000100000" w:firstRow="0" w:lastRow="0" w:firstColumn="0" w:lastColumn="0" w:oddVBand="0" w:evenVBand="0" w:oddHBand="1" w:evenHBand="0" w:firstRowFirstColumn="0" w:firstRowLastColumn="0" w:lastRowFirstColumn="0" w:lastRowLastColumn="0"/>
            </w:pPr>
            <w:r w:rsidRPr="00094BAA">
              <w:t>Clear description of products.</w:t>
            </w:r>
          </w:p>
          <w:p w14:paraId="20902BAF" w14:textId="77777777" w:rsidR="00A94715" w:rsidRPr="00094BAA" w:rsidRDefault="00A94715" w:rsidP="00C8142E">
            <w:pPr>
              <w:pStyle w:val="ListParagraph"/>
              <w:numPr>
                <w:ilvl w:val="0"/>
                <w:numId w:val="30"/>
              </w:numPr>
              <w:spacing w:line="480" w:lineRule="auto"/>
              <w:cnfStyle w:val="000000100000" w:firstRow="0" w:lastRow="0" w:firstColumn="0" w:lastColumn="0" w:oddVBand="0" w:evenVBand="0" w:oddHBand="1" w:evenHBand="0" w:firstRowFirstColumn="0" w:firstRowLastColumn="0" w:lastRowFirstColumn="0" w:lastRowLastColumn="0"/>
            </w:pPr>
            <w:r w:rsidRPr="00094BAA">
              <w:t xml:space="preserve">Qualitative photos. </w:t>
            </w:r>
          </w:p>
        </w:tc>
      </w:tr>
      <w:tr w:rsidR="00C62C4B" w:rsidRPr="00094BAA" w14:paraId="155A9494" w14:textId="77777777" w:rsidTr="00E155D3">
        <w:tc>
          <w:tcPr>
            <w:cnfStyle w:val="001000000000" w:firstRow="0" w:lastRow="0" w:firstColumn="1" w:lastColumn="0" w:oddVBand="0" w:evenVBand="0" w:oddHBand="0" w:evenHBand="0" w:firstRowFirstColumn="0" w:firstRowLastColumn="0" w:lastRowFirstColumn="0" w:lastRowLastColumn="0"/>
            <w:tcW w:w="4230" w:type="dxa"/>
            <w:gridSpan w:val="2"/>
          </w:tcPr>
          <w:p w14:paraId="583CFEC5" w14:textId="77777777" w:rsidR="00A94715" w:rsidRPr="00094BAA" w:rsidRDefault="00A94715" w:rsidP="00C8142E">
            <w:pPr>
              <w:spacing w:line="480" w:lineRule="auto"/>
              <w:jc w:val="center"/>
            </w:pPr>
            <w:r w:rsidRPr="00094BAA">
              <w:t>Strengths</w:t>
            </w:r>
          </w:p>
        </w:tc>
        <w:tc>
          <w:tcPr>
            <w:tcW w:w="7020" w:type="dxa"/>
            <w:gridSpan w:val="3"/>
          </w:tcPr>
          <w:p w14:paraId="3706A7A7" w14:textId="77777777" w:rsidR="00A94715" w:rsidRPr="00094BAA" w:rsidRDefault="00A94715" w:rsidP="00C8142E">
            <w:pPr>
              <w:spacing w:line="480" w:lineRule="auto"/>
              <w:jc w:val="center"/>
              <w:cnfStyle w:val="000000000000" w:firstRow="0" w:lastRow="0" w:firstColumn="0" w:lastColumn="0" w:oddVBand="0" w:evenVBand="0" w:oddHBand="0" w:evenHBand="0" w:firstRowFirstColumn="0" w:firstRowLastColumn="0" w:lastRowFirstColumn="0" w:lastRowLastColumn="0"/>
            </w:pPr>
            <w:r w:rsidRPr="00094BAA">
              <w:t>Weaknesses</w:t>
            </w:r>
          </w:p>
        </w:tc>
      </w:tr>
      <w:tr w:rsidR="00C62C4B" w:rsidRPr="00094BAA" w14:paraId="025BC6E6" w14:textId="77777777" w:rsidTr="00E155D3">
        <w:trPr>
          <w:cnfStyle w:val="000000100000" w:firstRow="0" w:lastRow="0" w:firstColumn="0" w:lastColumn="0" w:oddVBand="0" w:evenVBand="0" w:oddHBand="1" w:evenHBand="0" w:firstRowFirstColumn="0" w:firstRowLastColumn="0" w:lastRowFirstColumn="0" w:lastRowLastColumn="0"/>
          <w:trHeight w:val="1705"/>
        </w:trPr>
        <w:tc>
          <w:tcPr>
            <w:cnfStyle w:val="001000000000" w:firstRow="0" w:lastRow="0" w:firstColumn="1" w:lastColumn="0" w:oddVBand="0" w:evenVBand="0" w:oddHBand="0" w:evenHBand="0" w:firstRowFirstColumn="0" w:firstRowLastColumn="0" w:lastRowFirstColumn="0" w:lastRowLastColumn="0"/>
            <w:tcW w:w="4230" w:type="dxa"/>
            <w:gridSpan w:val="2"/>
          </w:tcPr>
          <w:p w14:paraId="4F029C40" w14:textId="77777777" w:rsidR="00A94715" w:rsidRPr="00094BAA" w:rsidRDefault="00A94715" w:rsidP="00C8142E">
            <w:pPr>
              <w:pStyle w:val="ListParagraph"/>
              <w:numPr>
                <w:ilvl w:val="0"/>
                <w:numId w:val="35"/>
              </w:numPr>
              <w:spacing w:line="480" w:lineRule="auto"/>
            </w:pPr>
            <w:r w:rsidRPr="00094BAA">
              <w:t>Authentic products guaranteed in great prices</w:t>
            </w:r>
          </w:p>
          <w:p w14:paraId="32311CB7" w14:textId="77777777" w:rsidR="00A94715" w:rsidRPr="00094BAA" w:rsidRDefault="00A94715" w:rsidP="00C8142E">
            <w:pPr>
              <w:pStyle w:val="ListParagraph"/>
              <w:numPr>
                <w:ilvl w:val="0"/>
                <w:numId w:val="35"/>
              </w:numPr>
              <w:spacing w:line="480" w:lineRule="auto"/>
            </w:pPr>
            <w:r w:rsidRPr="00094BAA">
              <w:t xml:space="preserve">Customer service available </w:t>
            </w:r>
          </w:p>
          <w:p w14:paraId="21276DAD" w14:textId="77777777" w:rsidR="00A94715" w:rsidRPr="00094BAA" w:rsidRDefault="00A94715" w:rsidP="00C8142E">
            <w:pPr>
              <w:pStyle w:val="ListParagraph"/>
              <w:numPr>
                <w:ilvl w:val="0"/>
                <w:numId w:val="35"/>
              </w:numPr>
              <w:spacing w:line="480" w:lineRule="auto"/>
            </w:pPr>
            <w:r w:rsidRPr="00094BAA">
              <w:t xml:space="preserve">100% secured website regards with information and payment </w:t>
            </w:r>
          </w:p>
          <w:p w14:paraId="00A74D7C" w14:textId="77777777" w:rsidR="00A94715" w:rsidRPr="00094BAA" w:rsidRDefault="00A94715" w:rsidP="00C8142E">
            <w:pPr>
              <w:pStyle w:val="ListParagraph"/>
              <w:numPr>
                <w:ilvl w:val="0"/>
                <w:numId w:val="35"/>
              </w:numPr>
              <w:spacing w:line="480" w:lineRule="auto"/>
            </w:pPr>
            <w:r w:rsidRPr="00094BAA">
              <w:t>User friendly website and mobile app</w:t>
            </w:r>
          </w:p>
          <w:p w14:paraId="2D543409" w14:textId="77777777" w:rsidR="00A94715" w:rsidRPr="00094BAA" w:rsidRDefault="00A94715" w:rsidP="00C8142E">
            <w:pPr>
              <w:pStyle w:val="ListParagraph"/>
              <w:spacing w:line="480" w:lineRule="auto"/>
            </w:pPr>
          </w:p>
        </w:tc>
        <w:tc>
          <w:tcPr>
            <w:tcW w:w="7020" w:type="dxa"/>
            <w:gridSpan w:val="3"/>
          </w:tcPr>
          <w:p w14:paraId="125D1AA2" w14:textId="77777777" w:rsidR="00A94715" w:rsidRPr="00094BAA" w:rsidRDefault="00A94715" w:rsidP="00C8142E">
            <w:pPr>
              <w:pStyle w:val="ListParagraph"/>
              <w:numPr>
                <w:ilvl w:val="0"/>
                <w:numId w:val="35"/>
              </w:numPr>
              <w:spacing w:line="480" w:lineRule="auto"/>
              <w:cnfStyle w:val="000000100000" w:firstRow="0" w:lastRow="0" w:firstColumn="0" w:lastColumn="0" w:oddVBand="0" w:evenVBand="0" w:oddHBand="1" w:evenHBand="0" w:firstRowFirstColumn="0" w:firstRowLastColumn="0" w:lastRowFirstColumn="0" w:lastRowLastColumn="0"/>
            </w:pPr>
            <w:r w:rsidRPr="00094BAA">
              <w:t>Shipment takes longer then promised, up to 30 days</w:t>
            </w:r>
          </w:p>
          <w:p w14:paraId="18D38445" w14:textId="77777777" w:rsidR="00A94715" w:rsidRPr="00094BAA" w:rsidRDefault="00A94715" w:rsidP="00C8142E">
            <w:pPr>
              <w:pStyle w:val="ListParagraph"/>
              <w:numPr>
                <w:ilvl w:val="0"/>
                <w:numId w:val="35"/>
              </w:numPr>
              <w:spacing w:line="480" w:lineRule="auto"/>
              <w:cnfStyle w:val="000000100000" w:firstRow="0" w:lastRow="0" w:firstColumn="0" w:lastColumn="0" w:oddVBand="0" w:evenVBand="0" w:oddHBand="1" w:evenHBand="0" w:firstRowFirstColumn="0" w:firstRowLastColumn="0" w:lastRowFirstColumn="0" w:lastRowLastColumn="0"/>
            </w:pPr>
            <w:r w:rsidRPr="00094BAA">
              <w:t xml:space="preserve">Search engine unpredictability </w:t>
            </w:r>
          </w:p>
          <w:p w14:paraId="05860ADF" w14:textId="77777777" w:rsidR="00A94715" w:rsidRPr="00094BAA" w:rsidRDefault="00A94715" w:rsidP="00C8142E">
            <w:pPr>
              <w:spacing w:line="480" w:lineRule="auto"/>
              <w:ind w:left="360"/>
              <w:cnfStyle w:val="000000100000" w:firstRow="0" w:lastRow="0" w:firstColumn="0" w:lastColumn="0" w:oddVBand="0" w:evenVBand="0" w:oddHBand="1" w:evenHBand="0" w:firstRowFirstColumn="0" w:firstRowLastColumn="0" w:lastRowFirstColumn="0" w:lastRowLastColumn="0"/>
            </w:pPr>
          </w:p>
        </w:tc>
      </w:tr>
      <w:tr w:rsidR="00C62C4B" w:rsidRPr="00094BAA" w14:paraId="4FC255AC" w14:textId="77777777" w:rsidTr="00E155D3">
        <w:tc>
          <w:tcPr>
            <w:cnfStyle w:val="001000000000" w:firstRow="0" w:lastRow="0" w:firstColumn="1" w:lastColumn="0" w:oddVBand="0" w:evenVBand="0" w:oddHBand="0" w:evenHBand="0" w:firstRowFirstColumn="0" w:firstRowLastColumn="0" w:lastRowFirstColumn="0" w:lastRowLastColumn="0"/>
            <w:tcW w:w="11250" w:type="dxa"/>
            <w:gridSpan w:val="5"/>
          </w:tcPr>
          <w:p w14:paraId="15EA1207" w14:textId="77777777" w:rsidR="00A94715" w:rsidRPr="00094BAA" w:rsidRDefault="00A94715" w:rsidP="00C8142E">
            <w:pPr>
              <w:spacing w:line="480" w:lineRule="auto"/>
              <w:jc w:val="center"/>
            </w:pPr>
            <w:r w:rsidRPr="00094BAA">
              <w:t>Gap Analysis</w:t>
            </w:r>
          </w:p>
        </w:tc>
      </w:tr>
      <w:tr w:rsidR="00C62C4B" w:rsidRPr="00094BAA" w14:paraId="37F92622" w14:textId="77777777" w:rsidTr="00E155D3">
        <w:trPr>
          <w:cnfStyle w:val="000000100000" w:firstRow="0" w:lastRow="0" w:firstColumn="0" w:lastColumn="0" w:oddVBand="0" w:evenVBand="0" w:oddHBand="1" w:evenHBand="0" w:firstRowFirstColumn="0" w:firstRowLastColumn="0" w:lastRowFirstColumn="0" w:lastRowLastColumn="0"/>
          <w:trHeight w:val="1642"/>
        </w:trPr>
        <w:tc>
          <w:tcPr>
            <w:cnfStyle w:val="001000000000" w:firstRow="0" w:lastRow="0" w:firstColumn="1" w:lastColumn="0" w:oddVBand="0" w:evenVBand="0" w:oddHBand="0" w:evenHBand="0" w:firstRowFirstColumn="0" w:firstRowLastColumn="0" w:lastRowFirstColumn="0" w:lastRowLastColumn="0"/>
            <w:tcW w:w="11250" w:type="dxa"/>
            <w:gridSpan w:val="5"/>
          </w:tcPr>
          <w:p w14:paraId="6D5D8661" w14:textId="77777777" w:rsidR="00A94715" w:rsidRPr="00094BAA" w:rsidRDefault="00A94715" w:rsidP="00C8142E">
            <w:pPr>
              <w:spacing w:line="480" w:lineRule="auto"/>
            </w:pPr>
            <w:r w:rsidRPr="00094BAA">
              <w:lastRenderedPageBreak/>
              <w:t xml:space="preserve">MARKA VIP ‘s keyword strategy into getting into consumers mind is poor, they don’t have strong keywords, which deeply engage with the customers and results them into call into action. As well as their consistency on social media is very poor, they should be overly active and keep their viewers up to date with their offers and products since this world practically operates through our social media. </w:t>
            </w:r>
          </w:p>
        </w:tc>
      </w:tr>
    </w:tbl>
    <w:p w14:paraId="6C38B998" w14:textId="77777777" w:rsidR="00A94715" w:rsidRPr="00094BAA" w:rsidRDefault="00A94715" w:rsidP="00C8142E">
      <w:pPr>
        <w:spacing w:line="480" w:lineRule="auto"/>
      </w:pPr>
    </w:p>
    <w:p w14:paraId="5734F4DA" w14:textId="77777777" w:rsidR="00A94715" w:rsidRPr="00094BAA" w:rsidRDefault="00A94715" w:rsidP="00C8142E">
      <w:pPr>
        <w:spacing w:line="480" w:lineRule="auto"/>
      </w:pPr>
    </w:p>
    <w:p w14:paraId="25A23A1F" w14:textId="77777777" w:rsidR="00A94715" w:rsidRPr="00094BAA" w:rsidRDefault="00A94715" w:rsidP="00C8142E">
      <w:pPr>
        <w:spacing w:line="480" w:lineRule="auto"/>
      </w:pPr>
    </w:p>
    <w:p w14:paraId="5B9C7274" w14:textId="77777777" w:rsidR="00A94715" w:rsidRPr="00094BAA" w:rsidRDefault="00A94715" w:rsidP="00C8142E">
      <w:pPr>
        <w:spacing w:line="480" w:lineRule="auto"/>
      </w:pPr>
    </w:p>
    <w:p w14:paraId="1BDFB904" w14:textId="77777777" w:rsidR="00312EB7" w:rsidRPr="00094BAA" w:rsidRDefault="00312EB7" w:rsidP="00C8142E">
      <w:pPr>
        <w:pStyle w:val="Title"/>
        <w:spacing w:line="480" w:lineRule="auto"/>
        <w:rPr>
          <w:sz w:val="24"/>
          <w:szCs w:val="24"/>
        </w:rPr>
      </w:pPr>
    </w:p>
    <w:p w14:paraId="70C97F01" w14:textId="77777777" w:rsidR="00A94715" w:rsidRPr="00094BAA" w:rsidRDefault="00A94715" w:rsidP="00C8142E">
      <w:pPr>
        <w:pStyle w:val="Title"/>
        <w:spacing w:line="480" w:lineRule="auto"/>
        <w:rPr>
          <w:sz w:val="24"/>
          <w:szCs w:val="24"/>
        </w:rPr>
      </w:pPr>
      <w:r w:rsidRPr="00094BAA">
        <w:rPr>
          <w:sz w:val="24"/>
          <w:szCs w:val="24"/>
        </w:rPr>
        <w:t>SIVVI</w:t>
      </w:r>
    </w:p>
    <w:p w14:paraId="7D1A3E2C" w14:textId="77777777" w:rsidR="00A94715" w:rsidRPr="00094BAA" w:rsidRDefault="00A94715" w:rsidP="00C8142E">
      <w:pPr>
        <w:spacing w:line="480" w:lineRule="auto"/>
      </w:pPr>
    </w:p>
    <w:tbl>
      <w:tblPr>
        <w:tblStyle w:val="MediumShading1-Accent6"/>
        <w:tblW w:w="10980" w:type="dxa"/>
        <w:tblInd w:w="-882" w:type="dxa"/>
        <w:tblLayout w:type="fixed"/>
        <w:tblLook w:val="04A0" w:firstRow="1" w:lastRow="0" w:firstColumn="1" w:lastColumn="0" w:noHBand="0" w:noVBand="1"/>
      </w:tblPr>
      <w:tblGrid>
        <w:gridCol w:w="1844"/>
        <w:gridCol w:w="2551"/>
        <w:gridCol w:w="2694"/>
        <w:gridCol w:w="2126"/>
        <w:gridCol w:w="1765"/>
      </w:tblGrid>
      <w:tr w:rsidR="00A94715" w:rsidRPr="00094BAA" w14:paraId="41805A7B" w14:textId="77777777" w:rsidTr="00C62C4B">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844" w:type="dxa"/>
          </w:tcPr>
          <w:p w14:paraId="72D02514" w14:textId="77777777" w:rsidR="00A94715" w:rsidRPr="00094BAA" w:rsidRDefault="00A94715" w:rsidP="00C8142E">
            <w:pPr>
              <w:spacing w:line="480" w:lineRule="auto"/>
              <w:ind w:left="732" w:hanging="732"/>
              <w:jc w:val="center"/>
            </w:pPr>
            <w:r w:rsidRPr="00094BAA">
              <w:t>URL</w:t>
            </w:r>
          </w:p>
        </w:tc>
        <w:tc>
          <w:tcPr>
            <w:tcW w:w="2551" w:type="dxa"/>
          </w:tcPr>
          <w:p w14:paraId="362B5D4A" w14:textId="77777777" w:rsidR="00A94715" w:rsidRPr="00094BAA" w:rsidRDefault="00A94715" w:rsidP="00C8142E">
            <w:pPr>
              <w:spacing w:line="480" w:lineRule="auto"/>
              <w:jc w:val="center"/>
              <w:cnfStyle w:val="100000000000" w:firstRow="1" w:lastRow="0" w:firstColumn="0" w:lastColumn="0" w:oddVBand="0" w:evenVBand="0" w:oddHBand="0" w:evenHBand="0" w:firstRowFirstColumn="0" w:firstRowLastColumn="0" w:lastRowFirstColumn="0" w:lastRowLastColumn="0"/>
            </w:pPr>
            <w:r w:rsidRPr="00094BAA">
              <w:t>Website Observation</w:t>
            </w:r>
          </w:p>
        </w:tc>
        <w:tc>
          <w:tcPr>
            <w:tcW w:w="2694" w:type="dxa"/>
          </w:tcPr>
          <w:p w14:paraId="38A69E73" w14:textId="77777777" w:rsidR="00A94715" w:rsidRPr="00094BAA" w:rsidRDefault="00A94715" w:rsidP="00C8142E">
            <w:pPr>
              <w:spacing w:line="480" w:lineRule="auto"/>
              <w:jc w:val="center"/>
              <w:cnfStyle w:val="100000000000" w:firstRow="1" w:lastRow="0" w:firstColumn="0" w:lastColumn="0" w:oddVBand="0" w:evenVBand="0" w:oddHBand="0" w:evenHBand="0" w:firstRowFirstColumn="0" w:firstRowLastColumn="0" w:lastRowFirstColumn="0" w:lastRowLastColumn="0"/>
            </w:pPr>
            <w:r w:rsidRPr="00094BAA">
              <w:t>Social Media Activity</w:t>
            </w:r>
          </w:p>
        </w:tc>
        <w:tc>
          <w:tcPr>
            <w:tcW w:w="2126" w:type="dxa"/>
          </w:tcPr>
          <w:p w14:paraId="6B196EF4" w14:textId="77777777" w:rsidR="00A94715" w:rsidRPr="00094BAA" w:rsidRDefault="00A94715" w:rsidP="00C8142E">
            <w:pPr>
              <w:spacing w:line="480" w:lineRule="auto"/>
              <w:jc w:val="center"/>
              <w:cnfStyle w:val="100000000000" w:firstRow="1" w:lastRow="0" w:firstColumn="0" w:lastColumn="0" w:oddVBand="0" w:evenVBand="0" w:oddHBand="0" w:evenHBand="0" w:firstRowFirstColumn="0" w:firstRowLastColumn="0" w:lastRowFirstColumn="0" w:lastRowLastColumn="0"/>
            </w:pPr>
            <w:r w:rsidRPr="00094BAA">
              <w:t>Key Words Used</w:t>
            </w:r>
          </w:p>
        </w:tc>
        <w:tc>
          <w:tcPr>
            <w:tcW w:w="1765" w:type="dxa"/>
          </w:tcPr>
          <w:p w14:paraId="49C263ED" w14:textId="77777777" w:rsidR="00A94715" w:rsidRPr="00094BAA" w:rsidRDefault="00A94715" w:rsidP="00C8142E">
            <w:pPr>
              <w:spacing w:line="480" w:lineRule="auto"/>
              <w:jc w:val="center"/>
              <w:cnfStyle w:val="100000000000" w:firstRow="1" w:lastRow="0" w:firstColumn="0" w:lastColumn="0" w:oddVBand="0" w:evenVBand="0" w:oddHBand="0" w:evenHBand="0" w:firstRowFirstColumn="0" w:firstRowLastColumn="0" w:lastRowFirstColumn="0" w:lastRowLastColumn="0"/>
            </w:pPr>
            <w:r w:rsidRPr="00094BAA">
              <w:t>Content Strategy</w:t>
            </w:r>
          </w:p>
        </w:tc>
      </w:tr>
      <w:tr w:rsidR="00A94715" w:rsidRPr="00094BAA" w14:paraId="4DD0FCB6" w14:textId="77777777" w:rsidTr="00C62C4B">
        <w:trPr>
          <w:cnfStyle w:val="000000100000" w:firstRow="0" w:lastRow="0" w:firstColumn="0" w:lastColumn="0" w:oddVBand="0" w:evenVBand="0" w:oddHBand="1" w:evenHBand="0" w:firstRowFirstColumn="0" w:firstRowLastColumn="0" w:lastRowFirstColumn="0" w:lastRowLastColumn="0"/>
          <w:trHeight w:val="3812"/>
        </w:trPr>
        <w:tc>
          <w:tcPr>
            <w:cnfStyle w:val="001000000000" w:firstRow="0" w:lastRow="0" w:firstColumn="1" w:lastColumn="0" w:oddVBand="0" w:evenVBand="0" w:oddHBand="0" w:evenHBand="0" w:firstRowFirstColumn="0" w:firstRowLastColumn="0" w:lastRowFirstColumn="0" w:lastRowLastColumn="0"/>
            <w:tcW w:w="1844" w:type="dxa"/>
          </w:tcPr>
          <w:p w14:paraId="741C0349" w14:textId="77777777" w:rsidR="00A94715" w:rsidRPr="00094BAA" w:rsidRDefault="00A94715" w:rsidP="00C8142E">
            <w:pPr>
              <w:spacing w:line="480" w:lineRule="auto"/>
              <w:jc w:val="center"/>
            </w:pPr>
          </w:p>
          <w:p w14:paraId="71B70938" w14:textId="77777777" w:rsidR="00A94715" w:rsidRPr="00094BAA" w:rsidRDefault="00A94715" w:rsidP="00C8142E">
            <w:pPr>
              <w:spacing w:line="480" w:lineRule="auto"/>
              <w:jc w:val="center"/>
            </w:pPr>
          </w:p>
          <w:p w14:paraId="15E9935F" w14:textId="77777777" w:rsidR="00A94715" w:rsidRPr="00094BAA" w:rsidRDefault="00A94715" w:rsidP="00C8142E">
            <w:pPr>
              <w:spacing w:line="480" w:lineRule="auto"/>
              <w:jc w:val="center"/>
            </w:pPr>
            <w:r w:rsidRPr="00094BAA">
              <w:t>http://en-ae.sivvi.com/</w:t>
            </w:r>
          </w:p>
          <w:p w14:paraId="3CC757E3" w14:textId="77777777" w:rsidR="00A94715" w:rsidRPr="00094BAA" w:rsidRDefault="00A94715" w:rsidP="00C8142E">
            <w:pPr>
              <w:spacing w:line="480" w:lineRule="auto"/>
            </w:pPr>
          </w:p>
        </w:tc>
        <w:tc>
          <w:tcPr>
            <w:tcW w:w="2551" w:type="dxa"/>
          </w:tcPr>
          <w:p w14:paraId="46837808" w14:textId="77777777" w:rsidR="00A94715" w:rsidRPr="00094BAA" w:rsidRDefault="00A94715" w:rsidP="00C8142E">
            <w:pPr>
              <w:pStyle w:val="ListParagraph"/>
              <w:numPr>
                <w:ilvl w:val="0"/>
                <w:numId w:val="32"/>
              </w:numPr>
              <w:spacing w:line="480" w:lineRule="auto"/>
              <w:cnfStyle w:val="000000100000" w:firstRow="0" w:lastRow="0" w:firstColumn="0" w:lastColumn="0" w:oddVBand="0" w:evenVBand="0" w:oddHBand="1" w:evenHBand="0" w:firstRowFirstColumn="0" w:firstRowLastColumn="0" w:lastRowFirstColumn="0" w:lastRowLastColumn="0"/>
            </w:pPr>
            <w:r w:rsidRPr="00094BAA">
              <w:t>Compatible with Smart phones, tablets and desktop</w:t>
            </w:r>
          </w:p>
          <w:p w14:paraId="3CA09935" w14:textId="77777777" w:rsidR="00A94715" w:rsidRPr="00094BAA" w:rsidRDefault="00A94715" w:rsidP="00C8142E">
            <w:pPr>
              <w:pStyle w:val="ListParagraph"/>
              <w:numPr>
                <w:ilvl w:val="0"/>
                <w:numId w:val="32"/>
              </w:numPr>
              <w:spacing w:line="480" w:lineRule="auto"/>
              <w:cnfStyle w:val="000000100000" w:firstRow="0" w:lastRow="0" w:firstColumn="0" w:lastColumn="0" w:oddVBand="0" w:evenVBand="0" w:oddHBand="1" w:evenHBand="0" w:firstRowFirstColumn="0" w:firstRowLastColumn="0" w:lastRowFirstColumn="0" w:lastRowLastColumn="0"/>
            </w:pPr>
            <w:r w:rsidRPr="00094BAA">
              <w:t>Smooth browsing experience</w:t>
            </w:r>
          </w:p>
          <w:p w14:paraId="782258F9" w14:textId="77777777" w:rsidR="00A94715" w:rsidRPr="00094BAA" w:rsidRDefault="00A94715" w:rsidP="00C8142E">
            <w:pPr>
              <w:pStyle w:val="ListParagraph"/>
              <w:numPr>
                <w:ilvl w:val="0"/>
                <w:numId w:val="32"/>
              </w:numPr>
              <w:spacing w:line="480" w:lineRule="auto"/>
              <w:cnfStyle w:val="000000100000" w:firstRow="0" w:lastRow="0" w:firstColumn="0" w:lastColumn="0" w:oddVBand="0" w:evenVBand="0" w:oddHBand="1" w:evenHBand="0" w:firstRowFirstColumn="0" w:firstRowLastColumn="0" w:lastRowFirstColumn="0" w:lastRowLastColumn="0"/>
            </w:pPr>
            <w:r w:rsidRPr="00094BAA">
              <w:t xml:space="preserve">Appealing layout &amp; </w:t>
            </w:r>
            <w:proofErr w:type="spellStart"/>
            <w:r w:rsidRPr="00094BAA">
              <w:t>color</w:t>
            </w:r>
            <w:proofErr w:type="spellEnd"/>
            <w:r w:rsidRPr="00094BAA">
              <w:t xml:space="preserve"> scheme</w:t>
            </w:r>
          </w:p>
          <w:p w14:paraId="58BC36AD" w14:textId="77777777" w:rsidR="00A94715" w:rsidRPr="00094BAA" w:rsidRDefault="00A94715" w:rsidP="00C8142E">
            <w:pPr>
              <w:pStyle w:val="ListParagraph"/>
              <w:numPr>
                <w:ilvl w:val="0"/>
                <w:numId w:val="32"/>
              </w:numPr>
              <w:spacing w:line="480" w:lineRule="auto"/>
              <w:cnfStyle w:val="000000100000" w:firstRow="0" w:lastRow="0" w:firstColumn="0" w:lastColumn="0" w:oddVBand="0" w:evenVBand="0" w:oddHBand="1" w:evenHBand="0" w:firstRowFirstColumn="0" w:firstRowLastColumn="0" w:lastRowFirstColumn="0" w:lastRowLastColumn="0"/>
            </w:pPr>
            <w:r w:rsidRPr="00094BAA">
              <w:t xml:space="preserve">Slide show of </w:t>
            </w:r>
            <w:r w:rsidRPr="00094BAA">
              <w:lastRenderedPageBreak/>
              <w:t>images/products</w:t>
            </w:r>
          </w:p>
          <w:p w14:paraId="478A6C2E" w14:textId="77777777" w:rsidR="00A94715" w:rsidRPr="00094BAA" w:rsidRDefault="00A94715" w:rsidP="00C8142E">
            <w:pPr>
              <w:pStyle w:val="ListParagraph"/>
              <w:numPr>
                <w:ilvl w:val="0"/>
                <w:numId w:val="32"/>
              </w:numPr>
              <w:spacing w:line="480" w:lineRule="auto"/>
              <w:cnfStyle w:val="000000100000" w:firstRow="0" w:lastRow="0" w:firstColumn="0" w:lastColumn="0" w:oddVBand="0" w:evenVBand="0" w:oddHBand="1" w:evenHBand="0" w:firstRowFirstColumn="0" w:firstRowLastColumn="0" w:lastRowFirstColumn="0" w:lastRowLastColumn="0"/>
            </w:pPr>
            <w:r w:rsidRPr="00094BAA">
              <w:t xml:space="preserve">Social plugins </w:t>
            </w:r>
          </w:p>
          <w:p w14:paraId="2464F8AE" w14:textId="77777777" w:rsidR="00A94715" w:rsidRPr="00094BAA" w:rsidRDefault="00A94715" w:rsidP="00C8142E">
            <w:pPr>
              <w:pStyle w:val="ListParagraph"/>
              <w:numPr>
                <w:ilvl w:val="0"/>
                <w:numId w:val="32"/>
              </w:numPr>
              <w:spacing w:line="480" w:lineRule="auto"/>
              <w:cnfStyle w:val="000000100000" w:firstRow="0" w:lastRow="0" w:firstColumn="0" w:lastColumn="0" w:oddVBand="0" w:evenVBand="0" w:oddHBand="1" w:evenHBand="0" w:firstRowFirstColumn="0" w:firstRowLastColumn="0" w:lastRowFirstColumn="0" w:lastRowLastColumn="0"/>
            </w:pPr>
            <w:r w:rsidRPr="00094BAA">
              <w:t xml:space="preserve">Register and login feature </w:t>
            </w:r>
          </w:p>
          <w:p w14:paraId="50A4E820" w14:textId="77777777" w:rsidR="00A94715" w:rsidRPr="00094BAA" w:rsidRDefault="00A94715" w:rsidP="00C8142E">
            <w:pPr>
              <w:spacing w:line="480" w:lineRule="auto"/>
              <w:ind w:left="360"/>
              <w:cnfStyle w:val="000000100000" w:firstRow="0" w:lastRow="0" w:firstColumn="0" w:lastColumn="0" w:oddVBand="0" w:evenVBand="0" w:oddHBand="1" w:evenHBand="0" w:firstRowFirstColumn="0" w:firstRowLastColumn="0" w:lastRowFirstColumn="0" w:lastRowLastColumn="0"/>
            </w:pPr>
          </w:p>
        </w:tc>
        <w:tc>
          <w:tcPr>
            <w:tcW w:w="2694" w:type="dxa"/>
          </w:tcPr>
          <w:p w14:paraId="616A0750" w14:textId="77777777" w:rsidR="00A94715" w:rsidRPr="00094BAA" w:rsidRDefault="00A94715" w:rsidP="00C8142E">
            <w:pPr>
              <w:pStyle w:val="ListParagraph"/>
              <w:numPr>
                <w:ilvl w:val="0"/>
                <w:numId w:val="31"/>
              </w:numPr>
              <w:spacing w:line="480" w:lineRule="auto"/>
              <w:cnfStyle w:val="000000100000" w:firstRow="0" w:lastRow="0" w:firstColumn="0" w:lastColumn="0" w:oddVBand="0" w:evenVBand="0" w:oddHBand="1" w:evenHBand="0" w:firstRowFirstColumn="0" w:firstRowLastColumn="0" w:lastRowFirstColumn="0" w:lastRowLastColumn="0"/>
            </w:pPr>
            <w:r w:rsidRPr="00094BAA">
              <w:lastRenderedPageBreak/>
              <w:t>Consumer engagement through brand ambassadors</w:t>
            </w:r>
          </w:p>
          <w:p w14:paraId="3BA77349" w14:textId="77777777" w:rsidR="00A94715" w:rsidRPr="00094BAA" w:rsidRDefault="00A94715" w:rsidP="00C8142E">
            <w:pPr>
              <w:pStyle w:val="ListParagraph"/>
              <w:numPr>
                <w:ilvl w:val="0"/>
                <w:numId w:val="31"/>
              </w:numPr>
              <w:spacing w:line="480" w:lineRule="auto"/>
              <w:cnfStyle w:val="000000100000" w:firstRow="0" w:lastRow="0" w:firstColumn="0" w:lastColumn="0" w:oddVBand="0" w:evenVBand="0" w:oddHBand="1" w:evenHBand="0" w:firstRowFirstColumn="0" w:firstRowLastColumn="0" w:lastRowFirstColumn="0" w:lastRowLastColumn="0"/>
            </w:pPr>
            <w:r w:rsidRPr="00094BAA">
              <w:t>Active on Snap chat</w:t>
            </w:r>
          </w:p>
          <w:p w14:paraId="21FE8E97" w14:textId="77777777" w:rsidR="00A94715" w:rsidRPr="00094BAA" w:rsidRDefault="00A94715" w:rsidP="00C8142E">
            <w:pPr>
              <w:pStyle w:val="ListParagraph"/>
              <w:numPr>
                <w:ilvl w:val="0"/>
                <w:numId w:val="31"/>
              </w:numPr>
              <w:spacing w:line="480" w:lineRule="auto"/>
              <w:cnfStyle w:val="000000100000" w:firstRow="0" w:lastRow="0" w:firstColumn="0" w:lastColumn="0" w:oddVBand="0" w:evenVBand="0" w:oddHBand="1" w:evenHBand="0" w:firstRowFirstColumn="0" w:firstRowLastColumn="0" w:lastRowFirstColumn="0" w:lastRowLastColumn="0"/>
            </w:pPr>
            <w:r w:rsidRPr="00094BAA">
              <w:t xml:space="preserve"> 618 Twitter followers</w:t>
            </w:r>
          </w:p>
          <w:p w14:paraId="3DB0ECE1" w14:textId="77777777" w:rsidR="00A94715" w:rsidRPr="00094BAA" w:rsidRDefault="00A94715" w:rsidP="00C8142E">
            <w:pPr>
              <w:pStyle w:val="ListParagraph"/>
              <w:numPr>
                <w:ilvl w:val="0"/>
                <w:numId w:val="31"/>
              </w:numPr>
              <w:spacing w:line="480" w:lineRule="auto"/>
              <w:cnfStyle w:val="000000100000" w:firstRow="0" w:lastRow="0" w:firstColumn="0" w:lastColumn="0" w:oddVBand="0" w:evenVBand="0" w:oddHBand="1" w:evenHBand="0" w:firstRowFirstColumn="0" w:firstRowLastColumn="0" w:lastRowFirstColumn="0" w:lastRowLastColumn="0"/>
            </w:pPr>
            <w:r w:rsidRPr="00094BAA">
              <w:t xml:space="preserve">33.8k Instagram followers </w:t>
            </w:r>
          </w:p>
          <w:p w14:paraId="477C4C27" w14:textId="77777777" w:rsidR="00A94715" w:rsidRPr="00094BAA" w:rsidRDefault="00A94715" w:rsidP="00C8142E">
            <w:pPr>
              <w:pStyle w:val="ListParagraph"/>
              <w:numPr>
                <w:ilvl w:val="0"/>
                <w:numId w:val="31"/>
              </w:numPr>
              <w:spacing w:line="480" w:lineRule="auto"/>
              <w:cnfStyle w:val="000000100000" w:firstRow="0" w:lastRow="0" w:firstColumn="0" w:lastColumn="0" w:oddVBand="0" w:evenVBand="0" w:oddHBand="1" w:evenHBand="0" w:firstRowFirstColumn="0" w:firstRowLastColumn="0" w:lastRowFirstColumn="0" w:lastRowLastColumn="0"/>
            </w:pPr>
            <w:r w:rsidRPr="00094BAA">
              <w:t xml:space="preserve">84.5k Facebook </w:t>
            </w:r>
            <w:r w:rsidRPr="00094BAA">
              <w:lastRenderedPageBreak/>
              <w:t>likes</w:t>
            </w:r>
          </w:p>
        </w:tc>
        <w:tc>
          <w:tcPr>
            <w:tcW w:w="2126" w:type="dxa"/>
          </w:tcPr>
          <w:p w14:paraId="06825AE6" w14:textId="77777777" w:rsidR="00A94715" w:rsidRPr="00094BAA" w:rsidRDefault="00A94715" w:rsidP="00C8142E">
            <w:pPr>
              <w:pStyle w:val="ListParagraph"/>
              <w:numPr>
                <w:ilvl w:val="0"/>
                <w:numId w:val="31"/>
              </w:numPr>
              <w:spacing w:line="480" w:lineRule="auto"/>
              <w:cnfStyle w:val="000000100000" w:firstRow="0" w:lastRow="0" w:firstColumn="0" w:lastColumn="0" w:oddVBand="0" w:evenVBand="0" w:oddHBand="1" w:evenHBand="0" w:firstRowFirstColumn="0" w:firstRowLastColumn="0" w:lastRowFirstColumn="0" w:lastRowLastColumn="0"/>
            </w:pPr>
            <w:r w:rsidRPr="00094BAA">
              <w:lastRenderedPageBreak/>
              <w:t>Shop Now</w:t>
            </w:r>
          </w:p>
          <w:p w14:paraId="51E5DE27" w14:textId="77777777" w:rsidR="00A94715" w:rsidRPr="00094BAA" w:rsidRDefault="00A94715" w:rsidP="00C8142E">
            <w:pPr>
              <w:pStyle w:val="ListParagraph"/>
              <w:numPr>
                <w:ilvl w:val="0"/>
                <w:numId w:val="31"/>
              </w:numPr>
              <w:spacing w:line="480" w:lineRule="auto"/>
              <w:cnfStyle w:val="000000100000" w:firstRow="0" w:lastRow="0" w:firstColumn="0" w:lastColumn="0" w:oddVBand="0" w:evenVBand="0" w:oddHBand="1" w:evenHBand="0" w:firstRowFirstColumn="0" w:firstRowLastColumn="0" w:lastRowFirstColumn="0" w:lastRowLastColumn="0"/>
            </w:pPr>
            <w:r w:rsidRPr="00094BAA">
              <w:t>Fashion</w:t>
            </w:r>
          </w:p>
          <w:p w14:paraId="7A886BA3" w14:textId="77777777" w:rsidR="00A94715" w:rsidRPr="00094BAA" w:rsidRDefault="00A94715" w:rsidP="00C8142E">
            <w:pPr>
              <w:pStyle w:val="ListParagraph"/>
              <w:numPr>
                <w:ilvl w:val="0"/>
                <w:numId w:val="31"/>
              </w:numPr>
              <w:spacing w:line="480" w:lineRule="auto"/>
              <w:cnfStyle w:val="000000100000" w:firstRow="0" w:lastRow="0" w:firstColumn="0" w:lastColumn="0" w:oddVBand="0" w:evenVBand="0" w:oddHBand="1" w:evenHBand="0" w:firstRowFirstColumn="0" w:firstRowLastColumn="0" w:lastRowFirstColumn="0" w:lastRowLastColumn="0"/>
            </w:pPr>
            <w:r w:rsidRPr="00094BAA">
              <w:t>Free delivery</w:t>
            </w:r>
          </w:p>
          <w:p w14:paraId="5E963483" w14:textId="77777777" w:rsidR="00A94715" w:rsidRPr="00094BAA" w:rsidRDefault="00A94715" w:rsidP="00C8142E">
            <w:pPr>
              <w:pStyle w:val="ListParagraph"/>
              <w:numPr>
                <w:ilvl w:val="0"/>
                <w:numId w:val="31"/>
              </w:numPr>
              <w:spacing w:line="480" w:lineRule="auto"/>
              <w:cnfStyle w:val="000000100000" w:firstRow="0" w:lastRow="0" w:firstColumn="0" w:lastColumn="0" w:oddVBand="0" w:evenVBand="0" w:oddHBand="1" w:evenHBand="0" w:firstRowFirstColumn="0" w:firstRowLastColumn="0" w:lastRowFirstColumn="0" w:lastRowLastColumn="0"/>
            </w:pPr>
            <w:r w:rsidRPr="00094BAA">
              <w:t>Cash on delivery</w:t>
            </w:r>
          </w:p>
          <w:p w14:paraId="43697FCC" w14:textId="77777777" w:rsidR="00A94715" w:rsidRPr="00094BAA" w:rsidRDefault="00A94715" w:rsidP="00C8142E">
            <w:pPr>
              <w:pStyle w:val="ListParagraph"/>
              <w:numPr>
                <w:ilvl w:val="0"/>
                <w:numId w:val="31"/>
              </w:numPr>
              <w:spacing w:line="480" w:lineRule="auto"/>
              <w:cnfStyle w:val="000000100000" w:firstRow="0" w:lastRow="0" w:firstColumn="0" w:lastColumn="0" w:oddVBand="0" w:evenVBand="0" w:oddHBand="1" w:evenHBand="0" w:firstRowFirstColumn="0" w:firstRowLastColumn="0" w:lastRowFirstColumn="0" w:lastRowLastColumn="0"/>
            </w:pPr>
            <w:r w:rsidRPr="00094BAA">
              <w:t xml:space="preserve">Full refunds </w:t>
            </w:r>
          </w:p>
          <w:p w14:paraId="415898C4" w14:textId="77777777" w:rsidR="00A94715" w:rsidRPr="00094BAA" w:rsidRDefault="00A94715" w:rsidP="00C8142E">
            <w:pPr>
              <w:pStyle w:val="ListParagraph"/>
              <w:numPr>
                <w:ilvl w:val="0"/>
                <w:numId w:val="31"/>
              </w:numPr>
              <w:spacing w:line="480" w:lineRule="auto"/>
              <w:cnfStyle w:val="000000100000" w:firstRow="0" w:lastRow="0" w:firstColumn="0" w:lastColumn="0" w:oddVBand="0" w:evenVBand="0" w:oddHBand="1" w:evenHBand="0" w:firstRowFirstColumn="0" w:firstRowLastColumn="0" w:lastRowFirstColumn="0" w:lastRowLastColumn="0"/>
            </w:pPr>
            <w:r w:rsidRPr="00094BAA">
              <w:t>Sign up</w:t>
            </w:r>
          </w:p>
          <w:p w14:paraId="7EE96101" w14:textId="77777777" w:rsidR="00A94715" w:rsidRPr="00094BAA" w:rsidRDefault="00A94715" w:rsidP="00C8142E">
            <w:pPr>
              <w:pStyle w:val="ListParagraph"/>
              <w:numPr>
                <w:ilvl w:val="0"/>
                <w:numId w:val="31"/>
              </w:numPr>
              <w:spacing w:line="480" w:lineRule="auto"/>
              <w:cnfStyle w:val="000000100000" w:firstRow="0" w:lastRow="0" w:firstColumn="0" w:lastColumn="0" w:oddVBand="0" w:evenVBand="0" w:oddHBand="1" w:evenHBand="0" w:firstRowFirstColumn="0" w:firstRowLastColumn="0" w:lastRowFirstColumn="0" w:lastRowLastColumn="0"/>
            </w:pPr>
            <w:r w:rsidRPr="00094BAA">
              <w:t>10% discount on first order</w:t>
            </w:r>
          </w:p>
        </w:tc>
        <w:tc>
          <w:tcPr>
            <w:tcW w:w="1765" w:type="dxa"/>
          </w:tcPr>
          <w:p w14:paraId="5A3B6058" w14:textId="77777777" w:rsidR="00A94715" w:rsidRPr="00094BAA" w:rsidRDefault="00A94715" w:rsidP="00C8142E">
            <w:pPr>
              <w:pStyle w:val="ListParagraph"/>
              <w:numPr>
                <w:ilvl w:val="0"/>
                <w:numId w:val="31"/>
              </w:numPr>
              <w:spacing w:line="480" w:lineRule="auto"/>
              <w:cnfStyle w:val="000000100000" w:firstRow="0" w:lastRow="0" w:firstColumn="0" w:lastColumn="0" w:oddVBand="0" w:evenVBand="0" w:oddHBand="1" w:evenHBand="0" w:firstRowFirstColumn="0" w:firstRowLastColumn="0" w:lastRowFirstColumn="0" w:lastRowLastColumn="0"/>
            </w:pPr>
            <w:r w:rsidRPr="00094BAA">
              <w:t>Products well presented in slideshow format</w:t>
            </w:r>
          </w:p>
          <w:p w14:paraId="32EBE8E9" w14:textId="77777777" w:rsidR="00A94715" w:rsidRPr="00094BAA" w:rsidRDefault="00A94715" w:rsidP="00C8142E">
            <w:pPr>
              <w:pStyle w:val="ListParagraph"/>
              <w:numPr>
                <w:ilvl w:val="0"/>
                <w:numId w:val="31"/>
              </w:numPr>
              <w:spacing w:line="480" w:lineRule="auto"/>
              <w:cnfStyle w:val="000000100000" w:firstRow="0" w:lastRow="0" w:firstColumn="0" w:lastColumn="0" w:oddVBand="0" w:evenVBand="0" w:oddHBand="1" w:evenHBand="0" w:firstRowFirstColumn="0" w:firstRowLastColumn="0" w:lastRowFirstColumn="0" w:lastRowLastColumn="0"/>
            </w:pPr>
            <w:r w:rsidRPr="00094BAA">
              <w:t xml:space="preserve"> Inspired looks by stylist </w:t>
            </w:r>
            <w:r w:rsidRPr="00094BAA">
              <w:lastRenderedPageBreak/>
              <w:t xml:space="preserve">available </w:t>
            </w:r>
          </w:p>
          <w:p w14:paraId="1F52FD6D" w14:textId="77777777" w:rsidR="00A94715" w:rsidRPr="00094BAA" w:rsidRDefault="00A94715" w:rsidP="00C8142E">
            <w:pPr>
              <w:pStyle w:val="ListParagraph"/>
              <w:numPr>
                <w:ilvl w:val="0"/>
                <w:numId w:val="31"/>
              </w:numPr>
              <w:spacing w:line="480" w:lineRule="auto"/>
              <w:cnfStyle w:val="000000100000" w:firstRow="0" w:lastRow="0" w:firstColumn="0" w:lastColumn="0" w:oddVBand="0" w:evenVBand="0" w:oddHBand="1" w:evenHBand="0" w:firstRowFirstColumn="0" w:firstRowLastColumn="0" w:lastRowFirstColumn="0" w:lastRowLastColumn="0"/>
            </w:pPr>
            <w:r w:rsidRPr="00094BAA">
              <w:t>Customer convenience in regard of shipping and payment</w:t>
            </w:r>
          </w:p>
        </w:tc>
      </w:tr>
      <w:tr w:rsidR="00A94715" w:rsidRPr="00094BAA" w14:paraId="565E4AC3" w14:textId="77777777" w:rsidTr="00C62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gridSpan w:val="2"/>
          </w:tcPr>
          <w:p w14:paraId="657BC235" w14:textId="77777777" w:rsidR="00A94715" w:rsidRPr="00094BAA" w:rsidRDefault="00A94715" w:rsidP="00C8142E">
            <w:pPr>
              <w:spacing w:line="480" w:lineRule="auto"/>
              <w:jc w:val="center"/>
            </w:pPr>
            <w:r w:rsidRPr="00094BAA">
              <w:lastRenderedPageBreak/>
              <w:t>Strengths</w:t>
            </w:r>
          </w:p>
        </w:tc>
        <w:tc>
          <w:tcPr>
            <w:tcW w:w="6585" w:type="dxa"/>
            <w:gridSpan w:val="3"/>
          </w:tcPr>
          <w:p w14:paraId="57D66144" w14:textId="77777777" w:rsidR="00A94715" w:rsidRPr="00094BAA" w:rsidRDefault="00A94715" w:rsidP="00C8142E">
            <w:pPr>
              <w:spacing w:line="480" w:lineRule="auto"/>
              <w:jc w:val="center"/>
              <w:cnfStyle w:val="000000010000" w:firstRow="0" w:lastRow="0" w:firstColumn="0" w:lastColumn="0" w:oddVBand="0" w:evenVBand="0" w:oddHBand="0" w:evenHBand="1" w:firstRowFirstColumn="0" w:firstRowLastColumn="0" w:lastRowFirstColumn="0" w:lastRowLastColumn="0"/>
            </w:pPr>
            <w:r w:rsidRPr="00094BAA">
              <w:t>Weaknesses</w:t>
            </w:r>
          </w:p>
        </w:tc>
      </w:tr>
      <w:tr w:rsidR="00A94715" w:rsidRPr="00094BAA" w14:paraId="05E70E0B" w14:textId="77777777" w:rsidTr="00C62C4B">
        <w:trPr>
          <w:cnfStyle w:val="000000100000" w:firstRow="0" w:lastRow="0" w:firstColumn="0" w:lastColumn="0" w:oddVBand="0" w:evenVBand="0" w:oddHBand="1" w:evenHBand="0" w:firstRowFirstColumn="0" w:firstRowLastColumn="0" w:lastRowFirstColumn="0" w:lastRowLastColumn="0"/>
          <w:trHeight w:val="1705"/>
        </w:trPr>
        <w:tc>
          <w:tcPr>
            <w:cnfStyle w:val="001000000000" w:firstRow="0" w:lastRow="0" w:firstColumn="1" w:lastColumn="0" w:oddVBand="0" w:evenVBand="0" w:oddHBand="0" w:evenHBand="0" w:firstRowFirstColumn="0" w:firstRowLastColumn="0" w:lastRowFirstColumn="0" w:lastRowLastColumn="0"/>
            <w:tcW w:w="4395" w:type="dxa"/>
            <w:gridSpan w:val="2"/>
          </w:tcPr>
          <w:p w14:paraId="7A670B9B" w14:textId="77777777" w:rsidR="00A94715" w:rsidRPr="00094BAA" w:rsidRDefault="00A94715" w:rsidP="00C8142E">
            <w:pPr>
              <w:pStyle w:val="ListParagraph"/>
              <w:numPr>
                <w:ilvl w:val="0"/>
                <w:numId w:val="36"/>
              </w:numPr>
              <w:spacing w:line="480" w:lineRule="auto"/>
            </w:pPr>
            <w:r w:rsidRPr="00094BAA">
              <w:t xml:space="preserve">Top desired brands available </w:t>
            </w:r>
          </w:p>
          <w:p w14:paraId="5E35214F" w14:textId="77777777" w:rsidR="00A94715" w:rsidRPr="00094BAA" w:rsidRDefault="00A94715" w:rsidP="00C8142E">
            <w:pPr>
              <w:pStyle w:val="ListParagraph"/>
              <w:numPr>
                <w:ilvl w:val="0"/>
                <w:numId w:val="36"/>
              </w:numPr>
              <w:spacing w:line="480" w:lineRule="auto"/>
            </w:pPr>
            <w:r w:rsidRPr="00094BAA">
              <w:t>10% discount given on the very first order</w:t>
            </w:r>
          </w:p>
          <w:p w14:paraId="374BB209" w14:textId="77777777" w:rsidR="00A94715" w:rsidRPr="00094BAA" w:rsidRDefault="00A94715" w:rsidP="00C8142E">
            <w:pPr>
              <w:pStyle w:val="ListParagraph"/>
              <w:numPr>
                <w:ilvl w:val="0"/>
                <w:numId w:val="36"/>
              </w:numPr>
              <w:spacing w:line="480" w:lineRule="auto"/>
            </w:pPr>
            <w:r w:rsidRPr="00094BAA">
              <w:t>No charge delivery within UAE</w:t>
            </w:r>
          </w:p>
          <w:p w14:paraId="6DF9D10B" w14:textId="77777777" w:rsidR="00A94715" w:rsidRPr="00094BAA" w:rsidRDefault="00A94715" w:rsidP="00C8142E">
            <w:pPr>
              <w:pStyle w:val="ListParagraph"/>
              <w:numPr>
                <w:ilvl w:val="0"/>
                <w:numId w:val="36"/>
              </w:numPr>
              <w:spacing w:line="480" w:lineRule="auto"/>
            </w:pPr>
            <w:r w:rsidRPr="00094BAA">
              <w:t xml:space="preserve">Strong marketing on social media with the use of brand ambassadors </w:t>
            </w:r>
          </w:p>
        </w:tc>
        <w:tc>
          <w:tcPr>
            <w:tcW w:w="6585" w:type="dxa"/>
            <w:gridSpan w:val="3"/>
          </w:tcPr>
          <w:p w14:paraId="23D581AB" w14:textId="77777777" w:rsidR="00A94715" w:rsidRPr="00094BAA" w:rsidRDefault="00A94715" w:rsidP="00C8142E">
            <w:pPr>
              <w:pStyle w:val="ListParagraph"/>
              <w:numPr>
                <w:ilvl w:val="0"/>
                <w:numId w:val="36"/>
              </w:numPr>
              <w:spacing w:line="480" w:lineRule="auto"/>
              <w:cnfStyle w:val="000000100000" w:firstRow="0" w:lastRow="0" w:firstColumn="0" w:lastColumn="0" w:oddVBand="0" w:evenVBand="0" w:oddHBand="1" w:evenHBand="0" w:firstRowFirstColumn="0" w:firstRowLastColumn="0" w:lastRowFirstColumn="0" w:lastRowLastColumn="0"/>
            </w:pPr>
            <w:r w:rsidRPr="00094BAA">
              <w:t>Not a user friendly website, has inconvenient tab pop up</w:t>
            </w:r>
          </w:p>
          <w:p w14:paraId="50DC3B89" w14:textId="77777777" w:rsidR="00A94715" w:rsidRPr="00094BAA" w:rsidRDefault="00A94715" w:rsidP="00C8142E">
            <w:pPr>
              <w:pStyle w:val="ListParagraph"/>
              <w:numPr>
                <w:ilvl w:val="0"/>
                <w:numId w:val="36"/>
              </w:numPr>
              <w:spacing w:line="480" w:lineRule="auto"/>
              <w:cnfStyle w:val="000000100000" w:firstRow="0" w:lastRow="0" w:firstColumn="0" w:lastColumn="0" w:oddVBand="0" w:evenVBand="0" w:oddHBand="1" w:evenHBand="0" w:firstRowFirstColumn="0" w:firstRowLastColumn="0" w:lastRowFirstColumn="0" w:lastRowLastColumn="0"/>
            </w:pPr>
            <w:r w:rsidRPr="00094BAA">
              <w:t>Customer service on the dial unavailable therefor it takes some time for customers to get assisted.</w:t>
            </w:r>
          </w:p>
          <w:p w14:paraId="2BE4DC60" w14:textId="77777777" w:rsidR="00A94715" w:rsidRPr="00094BAA" w:rsidRDefault="00A94715" w:rsidP="00C8142E">
            <w:pPr>
              <w:pStyle w:val="ListParagraph"/>
              <w:spacing w:line="480" w:lineRule="auto"/>
              <w:cnfStyle w:val="000000100000" w:firstRow="0" w:lastRow="0" w:firstColumn="0" w:lastColumn="0" w:oddVBand="0" w:evenVBand="0" w:oddHBand="1" w:evenHBand="0" w:firstRowFirstColumn="0" w:firstRowLastColumn="0" w:lastRowFirstColumn="0" w:lastRowLastColumn="0"/>
            </w:pPr>
          </w:p>
        </w:tc>
      </w:tr>
      <w:tr w:rsidR="00A94715" w:rsidRPr="00094BAA" w14:paraId="3B005E7B" w14:textId="77777777" w:rsidTr="00C62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0" w:type="dxa"/>
            <w:gridSpan w:val="5"/>
          </w:tcPr>
          <w:p w14:paraId="0C127432" w14:textId="77777777" w:rsidR="00A94715" w:rsidRPr="00094BAA" w:rsidRDefault="00A94715" w:rsidP="00C8142E">
            <w:pPr>
              <w:spacing w:line="480" w:lineRule="auto"/>
              <w:jc w:val="center"/>
            </w:pPr>
            <w:r w:rsidRPr="00094BAA">
              <w:t>Gap Analysis</w:t>
            </w:r>
          </w:p>
        </w:tc>
      </w:tr>
      <w:tr w:rsidR="00A94715" w:rsidRPr="00094BAA" w14:paraId="5622ADBD" w14:textId="77777777" w:rsidTr="00C62C4B">
        <w:trPr>
          <w:cnfStyle w:val="000000100000" w:firstRow="0" w:lastRow="0" w:firstColumn="0" w:lastColumn="0" w:oddVBand="0" w:evenVBand="0" w:oddHBand="1" w:evenHBand="0" w:firstRowFirstColumn="0" w:firstRowLastColumn="0" w:lastRowFirstColumn="0" w:lastRowLastColumn="0"/>
          <w:trHeight w:val="1421"/>
        </w:trPr>
        <w:tc>
          <w:tcPr>
            <w:cnfStyle w:val="001000000000" w:firstRow="0" w:lastRow="0" w:firstColumn="1" w:lastColumn="0" w:oddVBand="0" w:evenVBand="0" w:oddHBand="0" w:evenHBand="0" w:firstRowFirstColumn="0" w:firstRowLastColumn="0" w:lastRowFirstColumn="0" w:lastRowLastColumn="0"/>
            <w:tcW w:w="10980" w:type="dxa"/>
            <w:gridSpan w:val="5"/>
          </w:tcPr>
          <w:p w14:paraId="183576FE" w14:textId="77777777" w:rsidR="00A94715" w:rsidRPr="00094BAA" w:rsidRDefault="00A94715" w:rsidP="00C8142E">
            <w:pPr>
              <w:spacing w:line="480" w:lineRule="auto"/>
            </w:pPr>
            <w:r w:rsidRPr="00094BAA">
              <w:t>SIVVI has a low SEO ranking due to recent entry in the ecommerce market although their keyword strategy is fairly strong and they are steadily growing In the social media networks. The strategy of marketing through brand ambassadors who are highly influenced online is a great approach in gaining the visibility in various search engines but they have to be consistent with their content to keep it up and going.</w:t>
            </w:r>
          </w:p>
        </w:tc>
      </w:tr>
    </w:tbl>
    <w:p w14:paraId="0B6FFFBC" w14:textId="77777777" w:rsidR="00EA1682" w:rsidRPr="00094BAA" w:rsidRDefault="00EA1682" w:rsidP="00C8142E">
      <w:pPr>
        <w:spacing w:line="480" w:lineRule="auto"/>
      </w:pPr>
    </w:p>
    <w:p w14:paraId="62B27B21" w14:textId="77777777" w:rsidR="00EA1682" w:rsidRPr="00094BAA" w:rsidRDefault="00EA1682" w:rsidP="00C8142E">
      <w:pPr>
        <w:spacing w:line="480" w:lineRule="auto"/>
      </w:pPr>
    </w:p>
    <w:p w14:paraId="742A84CA" w14:textId="77777777" w:rsidR="00D170B0" w:rsidRDefault="00D170B0" w:rsidP="00C8142E">
      <w:pPr>
        <w:spacing w:line="480" w:lineRule="auto"/>
        <w:rPr>
          <w:rFonts w:ascii="Arial" w:hAnsi="Arial" w:cs="Arial"/>
          <w:b/>
          <w:color w:val="000000" w:themeColor="text1"/>
          <w:u w:val="single"/>
        </w:rPr>
      </w:pPr>
    </w:p>
    <w:p w14:paraId="1E35377D" w14:textId="77777777" w:rsidR="00625385" w:rsidRDefault="00625385" w:rsidP="00C8142E">
      <w:pPr>
        <w:spacing w:line="480" w:lineRule="auto"/>
        <w:rPr>
          <w:rFonts w:ascii="Arial" w:hAnsi="Arial" w:cs="Arial"/>
          <w:b/>
          <w:color w:val="000000" w:themeColor="text1"/>
          <w:u w:val="single"/>
        </w:rPr>
      </w:pPr>
    </w:p>
    <w:p w14:paraId="7A9E84DB" w14:textId="77777777" w:rsidR="00EA1682" w:rsidRPr="00094BAA" w:rsidRDefault="00EA1682" w:rsidP="00C8142E">
      <w:pPr>
        <w:spacing w:line="480" w:lineRule="auto"/>
        <w:rPr>
          <w:rFonts w:ascii="Arial" w:hAnsi="Arial" w:cs="Arial"/>
          <w:b/>
          <w:color w:val="000000" w:themeColor="text1"/>
          <w:u w:val="single"/>
        </w:rPr>
      </w:pPr>
      <w:r w:rsidRPr="00094BAA">
        <w:rPr>
          <w:rFonts w:ascii="Arial" w:hAnsi="Arial" w:cs="Arial"/>
          <w:b/>
          <w:color w:val="000000" w:themeColor="text1"/>
          <w:u w:val="single"/>
        </w:rPr>
        <w:t>Target Market</w:t>
      </w:r>
    </w:p>
    <w:p w14:paraId="2E5BCC95" w14:textId="77777777" w:rsidR="00B6260B" w:rsidRPr="00094BAA" w:rsidRDefault="00B6260B" w:rsidP="00C8142E">
      <w:pPr>
        <w:spacing w:line="480" w:lineRule="auto"/>
        <w:ind w:firstLine="720"/>
      </w:pPr>
      <w:r w:rsidRPr="00094BAA">
        <w:t xml:space="preserve">When a company has a product to sell, understanding their target market plays a vital role in whether the business will fail or not. Identifying the target audience allows a company to have </w:t>
      </w:r>
      <w:r w:rsidR="00D170B0" w:rsidRPr="00094BAA">
        <w:t>effective marketing communication strategies</w:t>
      </w:r>
      <w:r w:rsidRPr="00094BAA">
        <w:t>. Eliminating unnecessary groups of individuals allows a company focus on potential customers and reach the right audience, while being cost effective at the same time.</w:t>
      </w:r>
      <w:r w:rsidR="006B43D5" w:rsidRPr="00094BAA">
        <w:t xml:space="preserve"> </w:t>
      </w:r>
      <w:proofErr w:type="spellStart"/>
      <w:r w:rsidR="006B43D5" w:rsidRPr="00094BAA">
        <w:t>Namshi</w:t>
      </w:r>
      <w:proofErr w:type="spellEnd"/>
      <w:r w:rsidR="006B43D5" w:rsidRPr="00094BAA">
        <w:t xml:space="preserve"> does not focus on a specific gender when targeting their </w:t>
      </w:r>
      <w:r w:rsidR="00D170B0" w:rsidRPr="00094BAA">
        <w:t>audience;</w:t>
      </w:r>
      <w:r w:rsidR="006B43D5" w:rsidRPr="00094BAA">
        <w:t xml:space="preserve"> their wide choice of clothing and apparel fit the criteria of Men and Women, as well as kids. As part of their demographic segmentation, some age groups are more targeted that others. As per their website, their portfolio of kids wear range from new born babies to teens of the age of 16 (</w:t>
      </w:r>
      <w:proofErr w:type="spellStart"/>
      <w:r w:rsidR="006B43D5" w:rsidRPr="00094BAA">
        <w:t>Namshi</w:t>
      </w:r>
      <w:proofErr w:type="spellEnd"/>
      <w:r w:rsidR="006B43D5" w:rsidRPr="00094BAA">
        <w:t>, 2017)</w:t>
      </w:r>
    </w:p>
    <w:p w14:paraId="12C42FE5" w14:textId="77777777" w:rsidR="00D170B0" w:rsidRDefault="00D170B0" w:rsidP="00C8142E">
      <w:pPr>
        <w:spacing w:line="480" w:lineRule="auto"/>
        <w:rPr>
          <w:b/>
          <w:u w:val="single"/>
        </w:rPr>
      </w:pPr>
    </w:p>
    <w:p w14:paraId="0B6E2DC6" w14:textId="77777777" w:rsidR="00B6260B" w:rsidRPr="00094BAA" w:rsidRDefault="00B6260B" w:rsidP="00C8142E">
      <w:pPr>
        <w:spacing w:line="480" w:lineRule="auto"/>
        <w:rPr>
          <w:b/>
          <w:u w:val="single"/>
        </w:rPr>
      </w:pPr>
      <w:r w:rsidRPr="00094BAA">
        <w:rPr>
          <w:b/>
          <w:u w:val="single"/>
        </w:rPr>
        <w:t xml:space="preserve">Demographic </w:t>
      </w:r>
    </w:p>
    <w:p w14:paraId="1CDEC6A5" w14:textId="77777777" w:rsidR="006B43D5" w:rsidRPr="00094BAA" w:rsidRDefault="006B43D5" w:rsidP="00C8142E">
      <w:pPr>
        <w:spacing w:line="480" w:lineRule="auto"/>
      </w:pPr>
    </w:p>
    <w:p w14:paraId="297766E2" w14:textId="77777777" w:rsidR="006B43D5" w:rsidRPr="00094BAA" w:rsidRDefault="006B43D5" w:rsidP="00C8142E">
      <w:pPr>
        <w:spacing w:line="480" w:lineRule="auto"/>
        <w:ind w:firstLine="720"/>
      </w:pPr>
      <w:r w:rsidRPr="00094BAA">
        <w:t xml:space="preserve">Generally, the age group of the men and women are not specified. However, because of the characteristics and different styles </w:t>
      </w:r>
      <w:proofErr w:type="spellStart"/>
      <w:r w:rsidRPr="00094BAA">
        <w:t>Namshi</w:t>
      </w:r>
      <w:proofErr w:type="spellEnd"/>
      <w:r w:rsidRPr="00094BAA">
        <w:t xml:space="preserve"> offer, most customers fall under the category as “Generation Y”. This segment of people was born in the 1980’s and early 1990’s, they buy and select products to define their personalities; thus, they are very fashion forward and like to keep up to date with trends (Jensen and Hansen, 2010) this demographic age ranges from 20-35. In terms of the behavioural segment, Generation Y, are the most brand loyal consumer base.</w:t>
      </w:r>
    </w:p>
    <w:p w14:paraId="64B2B5C1" w14:textId="77777777" w:rsidR="005A0CB0" w:rsidRPr="00094BAA" w:rsidRDefault="005A0CB0" w:rsidP="00C8142E">
      <w:pPr>
        <w:spacing w:line="480" w:lineRule="auto"/>
      </w:pPr>
    </w:p>
    <w:p w14:paraId="36F39C28" w14:textId="77777777" w:rsidR="005A0CB0" w:rsidRPr="00094BAA" w:rsidRDefault="005A0CB0" w:rsidP="00C8142E">
      <w:pPr>
        <w:spacing w:line="480" w:lineRule="auto"/>
        <w:rPr>
          <w:b/>
          <w:u w:val="single"/>
        </w:rPr>
      </w:pPr>
      <w:r w:rsidRPr="00094BAA">
        <w:rPr>
          <w:b/>
          <w:u w:val="single"/>
        </w:rPr>
        <w:lastRenderedPageBreak/>
        <w:t xml:space="preserve">Geographic </w:t>
      </w:r>
    </w:p>
    <w:p w14:paraId="3ABA8BB7" w14:textId="77777777" w:rsidR="005A0CB0" w:rsidRPr="00094BAA" w:rsidRDefault="005A0CB0" w:rsidP="00C8142E">
      <w:pPr>
        <w:spacing w:line="480" w:lineRule="auto"/>
        <w:rPr>
          <w:b/>
          <w:u w:val="single"/>
        </w:rPr>
      </w:pPr>
    </w:p>
    <w:p w14:paraId="218EB583" w14:textId="77777777" w:rsidR="005A0CB0" w:rsidRPr="00094BAA" w:rsidRDefault="005A0CB0" w:rsidP="00C8142E">
      <w:pPr>
        <w:spacing w:line="480" w:lineRule="auto"/>
        <w:ind w:firstLine="720"/>
      </w:pPr>
      <w:r w:rsidRPr="00094BAA">
        <w:t>According to their Frequently Asked Questions (</w:t>
      </w:r>
      <w:proofErr w:type="spellStart"/>
      <w:r w:rsidRPr="00094BAA">
        <w:t>Namshi</w:t>
      </w:r>
      <w:proofErr w:type="spellEnd"/>
      <w:r w:rsidRPr="00094BAA">
        <w:t xml:space="preserve">, 2017), </w:t>
      </w:r>
      <w:proofErr w:type="spellStart"/>
      <w:r w:rsidRPr="00094BAA">
        <w:t>Namshi</w:t>
      </w:r>
      <w:proofErr w:type="spellEnd"/>
      <w:r w:rsidRPr="00094BAA">
        <w:t xml:space="preserve"> do not offer their services internationally. As stated on their website, their current geographic market includes the GCC regions and Jordan. </w:t>
      </w:r>
      <w:proofErr w:type="spellStart"/>
      <w:r w:rsidRPr="00094BAA">
        <w:t>Namshi</w:t>
      </w:r>
      <w:proofErr w:type="spellEnd"/>
      <w:r w:rsidRPr="00094BAA">
        <w:t xml:space="preserve"> have chosen this region because of the high buying power of the people. Over the past 15 years the Gross National Income per capita in the targeted market have grown significantly. Data shown below are is the GNI per capita in the GCC region (World Bank, 2017)</w:t>
      </w:r>
      <w:r w:rsidR="00625385">
        <w:t>.</w:t>
      </w:r>
    </w:p>
    <w:p w14:paraId="7AD627BF" w14:textId="77777777" w:rsidR="005A0CB0" w:rsidRPr="00094BAA" w:rsidRDefault="005A0CB0" w:rsidP="00C8142E">
      <w:pPr>
        <w:spacing w:line="480" w:lineRule="auto"/>
      </w:pPr>
      <w:r w:rsidRPr="00094BAA">
        <w:rPr>
          <w:noProof/>
          <w:lang w:eastAsia="en-GB"/>
        </w:rPr>
        <w:drawing>
          <wp:inline distT="0" distB="0" distL="0" distR="0" wp14:anchorId="5FAC9121" wp14:editId="7A4879A6">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4BFBD55" w14:textId="77777777" w:rsidR="005A0CB0" w:rsidRPr="00094BAA" w:rsidRDefault="005A0CB0" w:rsidP="00C8142E">
      <w:pPr>
        <w:spacing w:line="480" w:lineRule="auto"/>
      </w:pPr>
    </w:p>
    <w:p w14:paraId="4ACF0B91" w14:textId="77777777" w:rsidR="005A0CB0" w:rsidRDefault="005A0CB0" w:rsidP="00C8142E">
      <w:pPr>
        <w:spacing w:line="480" w:lineRule="auto"/>
      </w:pPr>
      <w:r w:rsidRPr="00094BAA">
        <w:t xml:space="preserve">Fig. </w:t>
      </w:r>
      <w:r w:rsidR="00625385">
        <w:t>3</w:t>
      </w:r>
    </w:p>
    <w:p w14:paraId="03FBA188" w14:textId="77777777" w:rsidR="00625385" w:rsidRPr="00094BAA" w:rsidRDefault="00625385" w:rsidP="00C8142E">
      <w:pPr>
        <w:spacing w:line="480" w:lineRule="auto"/>
      </w:pPr>
    </w:p>
    <w:p w14:paraId="67708870" w14:textId="77777777" w:rsidR="005A0CB0" w:rsidRPr="00094BAA" w:rsidRDefault="005A0CB0" w:rsidP="00C8142E">
      <w:pPr>
        <w:spacing w:line="480" w:lineRule="auto"/>
        <w:ind w:firstLine="720"/>
      </w:pPr>
      <w:r w:rsidRPr="00094BAA">
        <w:t>Since the income levels in this region are relatively high, the purchasing power is also high. Women have more disposable income than men, with women in the UAE having the highest percent than other GCC countries (</w:t>
      </w:r>
      <w:proofErr w:type="spellStart"/>
      <w:r w:rsidRPr="00094BAA">
        <w:t>Maceda</w:t>
      </w:r>
      <w:proofErr w:type="spellEnd"/>
      <w:r w:rsidRPr="00094BAA">
        <w:t xml:space="preserve">, 2014). </w:t>
      </w:r>
      <w:proofErr w:type="spellStart"/>
      <w:r w:rsidRPr="00094BAA">
        <w:t>Namshi</w:t>
      </w:r>
      <w:proofErr w:type="spellEnd"/>
      <w:r w:rsidRPr="00094BAA">
        <w:t xml:space="preserve"> made the right decision by entering this region as profit potential vast.</w:t>
      </w:r>
    </w:p>
    <w:p w14:paraId="632F2D11" w14:textId="77777777" w:rsidR="00D07394" w:rsidRPr="00094BAA" w:rsidRDefault="00D07394" w:rsidP="00C8142E">
      <w:pPr>
        <w:spacing w:line="480" w:lineRule="auto"/>
        <w:rPr>
          <w:rFonts w:ascii="Arial" w:hAnsi="Arial" w:cs="Arial"/>
          <w:b/>
          <w:color w:val="000000" w:themeColor="text1"/>
          <w:u w:val="single"/>
        </w:rPr>
      </w:pPr>
    </w:p>
    <w:p w14:paraId="23E0D319" w14:textId="77777777" w:rsidR="00625385" w:rsidRDefault="00625385" w:rsidP="00C8142E">
      <w:pPr>
        <w:spacing w:line="480" w:lineRule="auto"/>
        <w:rPr>
          <w:rFonts w:ascii="Arial" w:hAnsi="Arial" w:cs="Arial"/>
          <w:b/>
          <w:color w:val="000000" w:themeColor="text1"/>
          <w:u w:val="single"/>
        </w:rPr>
      </w:pPr>
    </w:p>
    <w:p w14:paraId="030F2B78" w14:textId="77777777" w:rsidR="00625385" w:rsidRDefault="00625385" w:rsidP="00C8142E">
      <w:pPr>
        <w:spacing w:line="480" w:lineRule="auto"/>
        <w:rPr>
          <w:rFonts w:ascii="Arial" w:hAnsi="Arial" w:cs="Arial"/>
          <w:b/>
          <w:color w:val="000000" w:themeColor="text1"/>
          <w:u w:val="single"/>
        </w:rPr>
      </w:pPr>
    </w:p>
    <w:p w14:paraId="780355B6" w14:textId="77777777" w:rsidR="0084529F" w:rsidRPr="00094BAA" w:rsidRDefault="0084529F" w:rsidP="00C8142E">
      <w:pPr>
        <w:spacing w:line="480" w:lineRule="auto"/>
        <w:rPr>
          <w:rFonts w:ascii="Arial" w:hAnsi="Arial" w:cs="Arial"/>
          <w:color w:val="auto"/>
        </w:rPr>
      </w:pPr>
    </w:p>
    <w:p w14:paraId="32FC0D06" w14:textId="77777777" w:rsidR="00312EB7" w:rsidRPr="00094BAA" w:rsidRDefault="00312EB7" w:rsidP="00C8142E">
      <w:pPr>
        <w:spacing w:line="480" w:lineRule="auto"/>
        <w:rPr>
          <w:rFonts w:ascii="Arial" w:hAnsi="Arial" w:cs="Arial"/>
          <w:b/>
          <w:bCs/>
          <w:color w:val="auto"/>
          <w:u w:val="single"/>
        </w:rPr>
      </w:pPr>
    </w:p>
    <w:p w14:paraId="0A8C6AF0" w14:textId="77777777" w:rsidR="0084529F" w:rsidRPr="00094BAA" w:rsidRDefault="0084529F" w:rsidP="00C8142E">
      <w:pPr>
        <w:spacing w:line="480" w:lineRule="auto"/>
        <w:rPr>
          <w:rFonts w:ascii="Arial" w:hAnsi="Arial" w:cs="Arial"/>
          <w:b/>
          <w:bCs/>
          <w:color w:val="auto"/>
          <w:u w:val="single"/>
        </w:rPr>
      </w:pPr>
      <w:r w:rsidRPr="00094BAA">
        <w:rPr>
          <w:rFonts w:ascii="Arial" w:hAnsi="Arial" w:cs="Arial"/>
          <w:b/>
          <w:bCs/>
          <w:color w:val="auto"/>
          <w:u w:val="single"/>
        </w:rPr>
        <w:t>2.2 Overview of your business</w:t>
      </w:r>
    </w:p>
    <w:p w14:paraId="47EF1ECD" w14:textId="77777777" w:rsidR="0084529F" w:rsidRPr="00094BAA" w:rsidRDefault="00D07394" w:rsidP="00C8142E">
      <w:pPr>
        <w:spacing w:line="480" w:lineRule="auto"/>
        <w:ind w:firstLine="720"/>
        <w:jc w:val="both"/>
      </w:pPr>
      <w:r w:rsidRPr="00094BAA">
        <w:t xml:space="preserve">As the e-commerce market is rapidly growing, the competition within the market is growing rapidly as well; only the best and most relevant are able to survive and conquer market shares. </w:t>
      </w:r>
    </w:p>
    <w:p w14:paraId="3B7D7F5B" w14:textId="77777777" w:rsidR="00D07394" w:rsidRPr="00094BAA" w:rsidRDefault="005A0CB0" w:rsidP="00C8142E">
      <w:pPr>
        <w:spacing w:line="480" w:lineRule="auto"/>
      </w:pPr>
      <w:r w:rsidRPr="00094BAA">
        <w:t>The following section is an analysis of Namshi’s online presence across multiple platforms; followed by a SEO strategy in an attempt of bette</w:t>
      </w:r>
      <w:r w:rsidR="00D07394" w:rsidRPr="00094BAA">
        <w:t>ring the search result ranks of</w:t>
      </w:r>
      <w:r w:rsidRPr="00094BAA">
        <w:t xml:space="preserve"> </w:t>
      </w:r>
      <w:r w:rsidR="00D07394" w:rsidRPr="00094BAA">
        <w:t xml:space="preserve">the website and finally a set of recommendations about handling the social media of </w:t>
      </w:r>
      <w:proofErr w:type="spellStart"/>
      <w:r w:rsidR="00D07394" w:rsidRPr="00094BAA">
        <w:t>Namshi</w:t>
      </w:r>
      <w:proofErr w:type="spellEnd"/>
      <w:r w:rsidR="00D07394" w:rsidRPr="00094BAA">
        <w:t xml:space="preserve"> and building a better customer involvement as well as loyalty. </w:t>
      </w:r>
    </w:p>
    <w:p w14:paraId="588B9A94" w14:textId="77777777" w:rsidR="00D07394" w:rsidRPr="00094BAA" w:rsidRDefault="00D07394" w:rsidP="00C8142E">
      <w:pPr>
        <w:spacing w:line="480" w:lineRule="auto"/>
      </w:pPr>
    </w:p>
    <w:p w14:paraId="7EB5F568" w14:textId="77777777" w:rsidR="0084529F" w:rsidRPr="00094BAA" w:rsidRDefault="0084529F" w:rsidP="00C8142E">
      <w:pPr>
        <w:spacing w:line="480" w:lineRule="auto"/>
      </w:pPr>
      <w:proofErr w:type="spellStart"/>
      <w:r w:rsidRPr="00094BAA">
        <w:t>Namshi</w:t>
      </w:r>
      <w:proofErr w:type="spellEnd"/>
    </w:p>
    <w:p w14:paraId="2594883A" w14:textId="77777777" w:rsidR="0084529F" w:rsidRPr="00094BAA" w:rsidRDefault="0084529F" w:rsidP="00C8142E">
      <w:pPr>
        <w:spacing w:line="480" w:lineRule="auto"/>
      </w:pPr>
    </w:p>
    <w:tbl>
      <w:tblPr>
        <w:tblStyle w:val="TableGrid"/>
        <w:tblW w:w="11483" w:type="dxa"/>
        <w:tblInd w:w="-1231" w:type="dxa"/>
        <w:tblLayout w:type="fixed"/>
        <w:tblLook w:val="04A0" w:firstRow="1" w:lastRow="0" w:firstColumn="1" w:lastColumn="0" w:noHBand="0" w:noVBand="1"/>
      </w:tblPr>
      <w:tblGrid>
        <w:gridCol w:w="1844"/>
        <w:gridCol w:w="35"/>
        <w:gridCol w:w="2340"/>
        <w:gridCol w:w="35"/>
        <w:gridCol w:w="2409"/>
        <w:gridCol w:w="2552"/>
        <w:gridCol w:w="2268"/>
      </w:tblGrid>
      <w:tr w:rsidR="0084529F" w:rsidRPr="00094BAA" w14:paraId="56D1D98A" w14:textId="77777777" w:rsidTr="00C7318A">
        <w:tc>
          <w:tcPr>
            <w:tcW w:w="1879" w:type="dxa"/>
            <w:gridSpan w:val="2"/>
          </w:tcPr>
          <w:p w14:paraId="4E3ACCD8" w14:textId="77777777" w:rsidR="0084529F" w:rsidRPr="00094BAA" w:rsidRDefault="0084529F" w:rsidP="00C8142E">
            <w:pPr>
              <w:spacing w:line="480" w:lineRule="auto"/>
              <w:jc w:val="center"/>
            </w:pPr>
            <w:r w:rsidRPr="00094BAA">
              <w:t>URL</w:t>
            </w:r>
          </w:p>
          <w:p w14:paraId="40D16804" w14:textId="77777777" w:rsidR="0084529F" w:rsidRPr="00094BAA" w:rsidRDefault="0084529F" w:rsidP="00C8142E">
            <w:pPr>
              <w:spacing w:line="480" w:lineRule="auto"/>
              <w:jc w:val="center"/>
            </w:pPr>
          </w:p>
        </w:tc>
        <w:tc>
          <w:tcPr>
            <w:tcW w:w="2340" w:type="dxa"/>
          </w:tcPr>
          <w:p w14:paraId="3C902A5C" w14:textId="77777777" w:rsidR="0084529F" w:rsidRPr="00094BAA" w:rsidRDefault="0084529F" w:rsidP="00C8142E">
            <w:pPr>
              <w:spacing w:line="480" w:lineRule="auto"/>
              <w:jc w:val="center"/>
            </w:pPr>
            <w:r w:rsidRPr="00094BAA">
              <w:t>Website Observation</w:t>
            </w:r>
          </w:p>
        </w:tc>
        <w:tc>
          <w:tcPr>
            <w:tcW w:w="2444" w:type="dxa"/>
            <w:gridSpan w:val="2"/>
          </w:tcPr>
          <w:p w14:paraId="01B5DB26" w14:textId="77777777" w:rsidR="0084529F" w:rsidRPr="00094BAA" w:rsidRDefault="0084529F" w:rsidP="00C8142E">
            <w:pPr>
              <w:spacing w:line="480" w:lineRule="auto"/>
              <w:jc w:val="center"/>
            </w:pPr>
            <w:r w:rsidRPr="00094BAA">
              <w:t>Social Media Activity</w:t>
            </w:r>
          </w:p>
        </w:tc>
        <w:tc>
          <w:tcPr>
            <w:tcW w:w="2552" w:type="dxa"/>
          </w:tcPr>
          <w:p w14:paraId="38A4FE79" w14:textId="77777777" w:rsidR="0084529F" w:rsidRPr="00094BAA" w:rsidRDefault="0084529F" w:rsidP="00C8142E">
            <w:pPr>
              <w:spacing w:line="480" w:lineRule="auto"/>
              <w:jc w:val="center"/>
            </w:pPr>
            <w:r w:rsidRPr="00094BAA">
              <w:t>Key Words Used</w:t>
            </w:r>
          </w:p>
        </w:tc>
        <w:tc>
          <w:tcPr>
            <w:tcW w:w="2268" w:type="dxa"/>
          </w:tcPr>
          <w:p w14:paraId="2CC32E3E" w14:textId="77777777" w:rsidR="0084529F" w:rsidRPr="00094BAA" w:rsidRDefault="0084529F" w:rsidP="00C8142E">
            <w:pPr>
              <w:spacing w:line="480" w:lineRule="auto"/>
              <w:jc w:val="center"/>
            </w:pPr>
            <w:r w:rsidRPr="00094BAA">
              <w:t>Content Strategy</w:t>
            </w:r>
          </w:p>
        </w:tc>
      </w:tr>
      <w:tr w:rsidR="0084529F" w:rsidRPr="00094BAA" w14:paraId="1B5F1071" w14:textId="77777777" w:rsidTr="0084529F">
        <w:trPr>
          <w:trHeight w:val="3852"/>
        </w:trPr>
        <w:tc>
          <w:tcPr>
            <w:tcW w:w="1844" w:type="dxa"/>
          </w:tcPr>
          <w:p w14:paraId="4B9354E1" w14:textId="77777777" w:rsidR="0084529F" w:rsidRPr="00094BAA" w:rsidRDefault="0084529F" w:rsidP="00C8142E">
            <w:pPr>
              <w:spacing w:line="480" w:lineRule="auto"/>
              <w:jc w:val="center"/>
            </w:pPr>
          </w:p>
          <w:p w14:paraId="6E2C1C18" w14:textId="77777777" w:rsidR="0084529F" w:rsidRPr="00094BAA" w:rsidRDefault="0084529F" w:rsidP="00C8142E">
            <w:pPr>
              <w:spacing w:line="480" w:lineRule="auto"/>
              <w:jc w:val="center"/>
            </w:pPr>
          </w:p>
          <w:p w14:paraId="2D3EB530" w14:textId="77777777" w:rsidR="0084529F" w:rsidRPr="00094BAA" w:rsidRDefault="0084529F" w:rsidP="00C8142E">
            <w:pPr>
              <w:spacing w:line="480" w:lineRule="auto"/>
              <w:jc w:val="center"/>
            </w:pPr>
          </w:p>
          <w:p w14:paraId="59B9BEA3" w14:textId="77777777" w:rsidR="0084529F" w:rsidRPr="00094BAA" w:rsidRDefault="0084529F" w:rsidP="00C8142E">
            <w:pPr>
              <w:spacing w:line="480" w:lineRule="auto"/>
            </w:pPr>
            <w:r w:rsidRPr="00094BAA">
              <w:t>https://en-ae.namshi.com/</w:t>
            </w:r>
          </w:p>
        </w:tc>
        <w:tc>
          <w:tcPr>
            <w:tcW w:w="2410" w:type="dxa"/>
            <w:gridSpan w:val="3"/>
          </w:tcPr>
          <w:p w14:paraId="45D36901" w14:textId="77777777" w:rsidR="0084529F" w:rsidRPr="00094BAA" w:rsidRDefault="0084529F" w:rsidP="00C8142E">
            <w:pPr>
              <w:pStyle w:val="ListParagraph"/>
              <w:numPr>
                <w:ilvl w:val="0"/>
                <w:numId w:val="37"/>
              </w:numPr>
              <w:spacing w:line="480" w:lineRule="auto"/>
            </w:pPr>
            <w:r w:rsidRPr="00094BAA">
              <w:t>A lot of options and information on one page</w:t>
            </w:r>
          </w:p>
          <w:p w14:paraId="5A701385" w14:textId="77777777" w:rsidR="0084529F" w:rsidRPr="00094BAA" w:rsidRDefault="0084529F" w:rsidP="00C8142E">
            <w:pPr>
              <w:pStyle w:val="ListParagraph"/>
              <w:numPr>
                <w:ilvl w:val="0"/>
                <w:numId w:val="37"/>
              </w:numPr>
              <w:spacing w:line="480" w:lineRule="auto"/>
            </w:pPr>
            <w:r w:rsidRPr="00094BAA">
              <w:t>Visibility of top rated brands</w:t>
            </w:r>
          </w:p>
          <w:p w14:paraId="18A9AC16" w14:textId="77777777" w:rsidR="0084529F" w:rsidRPr="00094BAA" w:rsidRDefault="0084529F" w:rsidP="00C8142E">
            <w:pPr>
              <w:pStyle w:val="ListParagraph"/>
              <w:numPr>
                <w:ilvl w:val="0"/>
                <w:numId w:val="37"/>
              </w:numPr>
              <w:spacing w:line="480" w:lineRule="auto"/>
            </w:pPr>
            <w:r w:rsidRPr="00094BAA">
              <w:t xml:space="preserve">Social plugins </w:t>
            </w:r>
          </w:p>
          <w:p w14:paraId="403B8881" w14:textId="77777777" w:rsidR="0084529F" w:rsidRPr="00094BAA" w:rsidRDefault="0084529F" w:rsidP="00C8142E">
            <w:pPr>
              <w:spacing w:line="480" w:lineRule="auto"/>
            </w:pPr>
          </w:p>
          <w:p w14:paraId="46F0A5C3" w14:textId="77777777" w:rsidR="0084529F" w:rsidRPr="00094BAA" w:rsidRDefault="0084529F" w:rsidP="00C8142E">
            <w:pPr>
              <w:pStyle w:val="ListParagraph"/>
              <w:spacing w:line="480" w:lineRule="auto"/>
            </w:pPr>
          </w:p>
        </w:tc>
        <w:tc>
          <w:tcPr>
            <w:tcW w:w="2409" w:type="dxa"/>
          </w:tcPr>
          <w:p w14:paraId="19140F12" w14:textId="77777777" w:rsidR="0084529F" w:rsidRPr="00094BAA" w:rsidRDefault="0084529F" w:rsidP="00C8142E">
            <w:pPr>
              <w:pStyle w:val="ListParagraph"/>
              <w:numPr>
                <w:ilvl w:val="0"/>
                <w:numId w:val="29"/>
              </w:numPr>
              <w:spacing w:line="480" w:lineRule="auto"/>
            </w:pPr>
            <w:r w:rsidRPr="00094BAA">
              <w:lastRenderedPageBreak/>
              <w:t>781k+ Facebook likes</w:t>
            </w:r>
          </w:p>
          <w:p w14:paraId="3192E83A" w14:textId="77777777" w:rsidR="0084529F" w:rsidRPr="00094BAA" w:rsidRDefault="0084529F" w:rsidP="00C8142E">
            <w:pPr>
              <w:pStyle w:val="ListParagraph"/>
              <w:numPr>
                <w:ilvl w:val="0"/>
                <w:numId w:val="29"/>
              </w:numPr>
              <w:spacing w:line="480" w:lineRule="auto"/>
            </w:pPr>
            <w:r w:rsidRPr="00094BAA">
              <w:t>336K Instagram followers</w:t>
            </w:r>
          </w:p>
          <w:p w14:paraId="6BE3C5DF" w14:textId="77777777" w:rsidR="0084529F" w:rsidRPr="00094BAA" w:rsidRDefault="0084529F" w:rsidP="00C8142E">
            <w:pPr>
              <w:pStyle w:val="ListParagraph"/>
              <w:numPr>
                <w:ilvl w:val="0"/>
                <w:numId w:val="29"/>
              </w:numPr>
              <w:spacing w:line="480" w:lineRule="auto"/>
            </w:pPr>
            <w:r w:rsidRPr="00094BAA">
              <w:t>326 Twitter followers</w:t>
            </w:r>
          </w:p>
          <w:p w14:paraId="1C2ADCD2" w14:textId="77777777" w:rsidR="0084529F" w:rsidRPr="00094BAA" w:rsidRDefault="0084529F" w:rsidP="00C8142E">
            <w:pPr>
              <w:pStyle w:val="ListParagraph"/>
              <w:numPr>
                <w:ilvl w:val="0"/>
                <w:numId w:val="29"/>
              </w:numPr>
              <w:spacing w:line="480" w:lineRule="auto"/>
            </w:pPr>
            <w:r w:rsidRPr="00094BAA">
              <w:t xml:space="preserve">Inconsistent </w:t>
            </w:r>
            <w:r w:rsidRPr="00094BAA">
              <w:lastRenderedPageBreak/>
              <w:t xml:space="preserve">with Content </w:t>
            </w:r>
          </w:p>
          <w:p w14:paraId="336631D7" w14:textId="77777777" w:rsidR="0084529F" w:rsidRPr="00094BAA" w:rsidRDefault="0084529F" w:rsidP="00C8142E">
            <w:pPr>
              <w:pStyle w:val="ListParagraph"/>
              <w:numPr>
                <w:ilvl w:val="0"/>
                <w:numId w:val="29"/>
              </w:numPr>
              <w:spacing w:line="480" w:lineRule="auto"/>
            </w:pPr>
            <w:r w:rsidRPr="00094BAA">
              <w:t xml:space="preserve">Minimal activity on </w:t>
            </w:r>
            <w:proofErr w:type="spellStart"/>
            <w:r w:rsidRPr="00094BAA">
              <w:t>pinterest</w:t>
            </w:r>
            <w:proofErr w:type="spellEnd"/>
            <w:r w:rsidRPr="00094BAA">
              <w:t>.</w:t>
            </w:r>
          </w:p>
        </w:tc>
        <w:tc>
          <w:tcPr>
            <w:tcW w:w="2552" w:type="dxa"/>
          </w:tcPr>
          <w:p w14:paraId="7292DEDE" w14:textId="77777777" w:rsidR="0084529F" w:rsidRPr="00094BAA" w:rsidRDefault="0084529F" w:rsidP="00C8142E">
            <w:pPr>
              <w:pStyle w:val="ListParagraph"/>
              <w:numPr>
                <w:ilvl w:val="0"/>
                <w:numId w:val="29"/>
              </w:numPr>
              <w:spacing w:line="480" w:lineRule="auto"/>
            </w:pPr>
            <w:r w:rsidRPr="00094BAA">
              <w:lastRenderedPageBreak/>
              <w:t>Free delivery</w:t>
            </w:r>
          </w:p>
          <w:p w14:paraId="077CDBB8" w14:textId="77777777" w:rsidR="0084529F" w:rsidRPr="00094BAA" w:rsidRDefault="0084529F" w:rsidP="00C8142E">
            <w:pPr>
              <w:pStyle w:val="ListParagraph"/>
              <w:numPr>
                <w:ilvl w:val="0"/>
                <w:numId w:val="29"/>
              </w:numPr>
              <w:spacing w:line="480" w:lineRule="auto"/>
            </w:pPr>
            <w:r w:rsidRPr="00094BAA">
              <w:t xml:space="preserve">Free exchange </w:t>
            </w:r>
          </w:p>
          <w:p w14:paraId="5C05D911" w14:textId="77777777" w:rsidR="0084529F" w:rsidRPr="00094BAA" w:rsidRDefault="0084529F" w:rsidP="00C8142E">
            <w:pPr>
              <w:pStyle w:val="ListParagraph"/>
              <w:numPr>
                <w:ilvl w:val="0"/>
                <w:numId w:val="29"/>
              </w:numPr>
              <w:spacing w:line="480" w:lineRule="auto"/>
            </w:pPr>
            <w:r w:rsidRPr="00094BAA">
              <w:t xml:space="preserve">Cash on delivery </w:t>
            </w:r>
          </w:p>
          <w:p w14:paraId="676535FE" w14:textId="77777777" w:rsidR="0084529F" w:rsidRPr="00094BAA" w:rsidRDefault="0084529F" w:rsidP="00C8142E">
            <w:pPr>
              <w:pStyle w:val="ListParagraph"/>
              <w:numPr>
                <w:ilvl w:val="0"/>
                <w:numId w:val="29"/>
              </w:numPr>
              <w:spacing w:line="480" w:lineRule="auto"/>
            </w:pPr>
            <w:r w:rsidRPr="00094BAA">
              <w:t>No1 fashion destination in the middle east</w:t>
            </w:r>
          </w:p>
          <w:p w14:paraId="30D542CB" w14:textId="77777777" w:rsidR="0084529F" w:rsidRPr="00094BAA" w:rsidRDefault="0084529F" w:rsidP="00C8142E">
            <w:pPr>
              <w:pStyle w:val="ListParagraph"/>
              <w:numPr>
                <w:ilvl w:val="0"/>
                <w:numId w:val="29"/>
              </w:numPr>
              <w:spacing w:line="480" w:lineRule="auto"/>
            </w:pPr>
            <w:r w:rsidRPr="00094BAA">
              <w:t>#</w:t>
            </w:r>
            <w:proofErr w:type="spellStart"/>
            <w:r w:rsidRPr="00094BAA">
              <w:t>mynamshi</w:t>
            </w:r>
            <w:proofErr w:type="spellEnd"/>
            <w:r w:rsidRPr="00094BAA">
              <w:t xml:space="preserve"> </w:t>
            </w:r>
          </w:p>
        </w:tc>
        <w:tc>
          <w:tcPr>
            <w:tcW w:w="2268" w:type="dxa"/>
          </w:tcPr>
          <w:p w14:paraId="00702058" w14:textId="77777777" w:rsidR="0084529F" w:rsidRPr="00094BAA" w:rsidRDefault="0084529F" w:rsidP="00C8142E">
            <w:pPr>
              <w:pStyle w:val="ListParagraph"/>
              <w:numPr>
                <w:ilvl w:val="0"/>
                <w:numId w:val="29"/>
              </w:numPr>
              <w:spacing w:line="480" w:lineRule="auto"/>
            </w:pPr>
            <w:r w:rsidRPr="00094BAA">
              <w:t>Video Ads of their latest collection on their homepage</w:t>
            </w:r>
          </w:p>
          <w:p w14:paraId="68958517" w14:textId="77777777" w:rsidR="0084529F" w:rsidRPr="00094BAA" w:rsidRDefault="0084529F" w:rsidP="00C8142E">
            <w:pPr>
              <w:pStyle w:val="ListParagraph"/>
              <w:numPr>
                <w:ilvl w:val="0"/>
                <w:numId w:val="29"/>
              </w:numPr>
              <w:spacing w:line="480" w:lineRule="auto"/>
            </w:pPr>
            <w:r w:rsidRPr="00094BAA">
              <w:t xml:space="preserve">Connecting through majority of </w:t>
            </w:r>
            <w:r w:rsidRPr="00094BAA">
              <w:lastRenderedPageBreak/>
              <w:t>the social networks</w:t>
            </w:r>
          </w:p>
          <w:p w14:paraId="4B1FBB3E" w14:textId="77777777" w:rsidR="0084529F" w:rsidRPr="00094BAA" w:rsidRDefault="0084529F" w:rsidP="00C8142E">
            <w:pPr>
              <w:pStyle w:val="ListParagraph"/>
              <w:numPr>
                <w:ilvl w:val="0"/>
                <w:numId w:val="29"/>
              </w:numPr>
              <w:spacing w:line="480" w:lineRule="auto"/>
            </w:pPr>
            <w:r w:rsidRPr="00094BAA">
              <w:t>Flexibility of return policy and payment method, building trust</w:t>
            </w:r>
          </w:p>
        </w:tc>
      </w:tr>
      <w:tr w:rsidR="0084529F" w:rsidRPr="00094BAA" w14:paraId="77300C81" w14:textId="77777777" w:rsidTr="00C7318A">
        <w:tc>
          <w:tcPr>
            <w:tcW w:w="4219" w:type="dxa"/>
            <w:gridSpan w:val="3"/>
          </w:tcPr>
          <w:p w14:paraId="29068D81" w14:textId="77777777" w:rsidR="0084529F" w:rsidRPr="00094BAA" w:rsidRDefault="0084529F" w:rsidP="00C8142E">
            <w:pPr>
              <w:spacing w:line="480" w:lineRule="auto"/>
              <w:jc w:val="center"/>
            </w:pPr>
            <w:r w:rsidRPr="00094BAA">
              <w:lastRenderedPageBreak/>
              <w:t>Strengths</w:t>
            </w:r>
          </w:p>
        </w:tc>
        <w:tc>
          <w:tcPr>
            <w:tcW w:w="7264" w:type="dxa"/>
            <w:gridSpan w:val="4"/>
          </w:tcPr>
          <w:p w14:paraId="7B6F4827" w14:textId="77777777" w:rsidR="0084529F" w:rsidRPr="00094BAA" w:rsidRDefault="0084529F" w:rsidP="00C8142E">
            <w:pPr>
              <w:spacing w:line="480" w:lineRule="auto"/>
              <w:jc w:val="center"/>
            </w:pPr>
            <w:r w:rsidRPr="00094BAA">
              <w:t>Weaknesses</w:t>
            </w:r>
          </w:p>
        </w:tc>
      </w:tr>
      <w:tr w:rsidR="0084529F" w:rsidRPr="00094BAA" w14:paraId="4432E6FA" w14:textId="77777777" w:rsidTr="00C7318A">
        <w:trPr>
          <w:trHeight w:val="1705"/>
        </w:trPr>
        <w:tc>
          <w:tcPr>
            <w:tcW w:w="4219" w:type="dxa"/>
            <w:gridSpan w:val="3"/>
          </w:tcPr>
          <w:p w14:paraId="095CB950" w14:textId="77777777" w:rsidR="0084529F" w:rsidRPr="00094BAA" w:rsidRDefault="0084529F" w:rsidP="00C8142E">
            <w:pPr>
              <w:pStyle w:val="ListParagraph"/>
              <w:numPr>
                <w:ilvl w:val="0"/>
                <w:numId w:val="34"/>
              </w:numPr>
              <w:spacing w:line="480" w:lineRule="auto"/>
            </w:pPr>
            <w:r w:rsidRPr="00094BAA">
              <w:t>Convenient &amp; trustworthy payment methods</w:t>
            </w:r>
          </w:p>
          <w:p w14:paraId="453DDCB2" w14:textId="77777777" w:rsidR="00C7318A" w:rsidRPr="00094BAA" w:rsidRDefault="00C7318A" w:rsidP="00C8142E">
            <w:pPr>
              <w:pStyle w:val="ListParagraph"/>
              <w:numPr>
                <w:ilvl w:val="0"/>
                <w:numId w:val="34"/>
              </w:numPr>
              <w:spacing w:line="480" w:lineRule="auto"/>
            </w:pPr>
            <w:r w:rsidRPr="00094BAA">
              <w:t>Next day delivery</w:t>
            </w:r>
          </w:p>
          <w:p w14:paraId="71488010" w14:textId="77777777" w:rsidR="00C7318A" w:rsidRPr="00094BAA" w:rsidRDefault="00C7318A" w:rsidP="00C8142E">
            <w:pPr>
              <w:pStyle w:val="ListParagraph"/>
              <w:numPr>
                <w:ilvl w:val="0"/>
                <w:numId w:val="34"/>
              </w:numPr>
              <w:spacing w:line="480" w:lineRule="auto"/>
            </w:pPr>
            <w:r w:rsidRPr="00094BAA">
              <w:t>14-day exchange policy.</w:t>
            </w:r>
          </w:p>
          <w:p w14:paraId="0565D922" w14:textId="77777777" w:rsidR="0084529F" w:rsidRPr="00094BAA" w:rsidRDefault="0084529F" w:rsidP="00C8142E">
            <w:pPr>
              <w:pStyle w:val="ListParagraph"/>
              <w:numPr>
                <w:ilvl w:val="0"/>
                <w:numId w:val="34"/>
              </w:numPr>
              <w:spacing w:line="480" w:lineRule="auto"/>
            </w:pPr>
            <w:proofErr w:type="spellStart"/>
            <w:r w:rsidRPr="00094BAA">
              <w:t>Namshi</w:t>
            </w:r>
            <w:proofErr w:type="spellEnd"/>
            <w:r w:rsidRPr="00094BAA">
              <w:t xml:space="preserve"> Journal which provides reviews and style recommendations </w:t>
            </w:r>
          </w:p>
          <w:p w14:paraId="2F478F72" w14:textId="77777777" w:rsidR="0084529F" w:rsidRPr="00094BAA" w:rsidRDefault="0084529F" w:rsidP="00C8142E">
            <w:pPr>
              <w:pStyle w:val="ListParagraph"/>
              <w:numPr>
                <w:ilvl w:val="0"/>
                <w:numId w:val="34"/>
              </w:numPr>
              <w:spacing w:line="480" w:lineRule="auto"/>
            </w:pPr>
            <w:r w:rsidRPr="00094BAA">
              <w:t>YouTube channel available with their latest launches and behind the website (office) fun.</w:t>
            </w:r>
          </w:p>
          <w:p w14:paraId="6756D4B0" w14:textId="77777777" w:rsidR="0084529F" w:rsidRPr="00094BAA" w:rsidRDefault="0084529F" w:rsidP="00C8142E">
            <w:pPr>
              <w:pStyle w:val="ListParagraph"/>
              <w:numPr>
                <w:ilvl w:val="0"/>
                <w:numId w:val="34"/>
              </w:numPr>
              <w:spacing w:line="480" w:lineRule="auto"/>
            </w:pPr>
            <w:r w:rsidRPr="00094BAA">
              <w:t>Top rated and qualitative brands available.</w:t>
            </w:r>
          </w:p>
        </w:tc>
        <w:tc>
          <w:tcPr>
            <w:tcW w:w="7264" w:type="dxa"/>
            <w:gridSpan w:val="4"/>
          </w:tcPr>
          <w:p w14:paraId="092A60B2" w14:textId="77777777" w:rsidR="0084529F" w:rsidRPr="00094BAA" w:rsidRDefault="0084529F" w:rsidP="00C8142E">
            <w:pPr>
              <w:pStyle w:val="ListParagraph"/>
              <w:numPr>
                <w:ilvl w:val="0"/>
                <w:numId w:val="34"/>
              </w:numPr>
              <w:spacing w:line="480" w:lineRule="auto"/>
            </w:pPr>
            <w:r w:rsidRPr="00094BAA">
              <w:t>Immediate contact unavailable</w:t>
            </w:r>
          </w:p>
          <w:p w14:paraId="39CC50B3" w14:textId="77777777" w:rsidR="0084529F" w:rsidRPr="00094BAA" w:rsidRDefault="0084529F" w:rsidP="00C8142E">
            <w:pPr>
              <w:pStyle w:val="ListParagraph"/>
              <w:numPr>
                <w:ilvl w:val="0"/>
                <w:numId w:val="34"/>
              </w:numPr>
              <w:spacing w:line="480" w:lineRule="auto"/>
            </w:pPr>
            <w:r w:rsidRPr="00094BAA">
              <w:t>Not major price difference then the stores</w:t>
            </w:r>
          </w:p>
          <w:p w14:paraId="6E40BA2B" w14:textId="77777777" w:rsidR="0084529F" w:rsidRPr="00094BAA" w:rsidRDefault="0084529F" w:rsidP="00C8142E">
            <w:pPr>
              <w:pStyle w:val="ListParagraph"/>
              <w:numPr>
                <w:ilvl w:val="0"/>
                <w:numId w:val="34"/>
              </w:numPr>
              <w:spacing w:line="480" w:lineRule="auto"/>
            </w:pPr>
            <w:r w:rsidRPr="00094BAA">
              <w:t xml:space="preserve">Customer review on individual product is unavailable </w:t>
            </w:r>
          </w:p>
        </w:tc>
      </w:tr>
      <w:tr w:rsidR="0084529F" w:rsidRPr="00094BAA" w14:paraId="2D42D461" w14:textId="77777777" w:rsidTr="0084529F">
        <w:tc>
          <w:tcPr>
            <w:tcW w:w="11483" w:type="dxa"/>
            <w:gridSpan w:val="7"/>
          </w:tcPr>
          <w:p w14:paraId="6FD3D943" w14:textId="77777777" w:rsidR="0084529F" w:rsidRPr="00094BAA" w:rsidRDefault="0084529F" w:rsidP="00C8142E">
            <w:pPr>
              <w:spacing w:line="480" w:lineRule="auto"/>
              <w:jc w:val="center"/>
            </w:pPr>
            <w:r w:rsidRPr="00094BAA">
              <w:t>Gap Analysis</w:t>
            </w:r>
          </w:p>
        </w:tc>
      </w:tr>
      <w:tr w:rsidR="0084529F" w:rsidRPr="00094BAA" w14:paraId="65BEC258" w14:textId="77777777" w:rsidTr="0084529F">
        <w:trPr>
          <w:trHeight w:val="1387"/>
        </w:trPr>
        <w:tc>
          <w:tcPr>
            <w:tcW w:w="11483" w:type="dxa"/>
            <w:gridSpan w:val="7"/>
          </w:tcPr>
          <w:p w14:paraId="77DA5C96" w14:textId="77777777" w:rsidR="0084529F" w:rsidRPr="00094BAA" w:rsidRDefault="0084529F" w:rsidP="00C8142E">
            <w:pPr>
              <w:spacing w:line="480" w:lineRule="auto"/>
            </w:pPr>
            <w:proofErr w:type="spellStart"/>
            <w:r w:rsidRPr="00094BAA">
              <w:t>Namshi</w:t>
            </w:r>
            <w:proofErr w:type="spellEnd"/>
            <w:r w:rsidRPr="00094BAA">
              <w:t xml:space="preserve"> is the leading fashion destination in middle east and has a high SEO ranking although there are some things that </w:t>
            </w:r>
            <w:proofErr w:type="spellStart"/>
            <w:r w:rsidRPr="00094BAA">
              <w:t>Namshi</w:t>
            </w:r>
            <w:proofErr w:type="spellEnd"/>
            <w:r w:rsidRPr="00094BAA">
              <w:t xml:space="preserve"> is lacking off. Since ecommerce doesn’t give a chance of face-to-face experience between the seller and buyer, they also don’t have the option of immediate assistant within the website and their customer service. </w:t>
            </w:r>
          </w:p>
          <w:p w14:paraId="0F1ECE0C" w14:textId="77777777" w:rsidR="00C7318A" w:rsidRPr="00094BAA" w:rsidRDefault="00C7318A" w:rsidP="00C8142E">
            <w:pPr>
              <w:spacing w:line="480" w:lineRule="auto"/>
            </w:pPr>
          </w:p>
          <w:p w14:paraId="2BD35709" w14:textId="77777777" w:rsidR="00C7318A" w:rsidRPr="00094BAA" w:rsidRDefault="00C7318A" w:rsidP="00C8142E">
            <w:pPr>
              <w:spacing w:line="480" w:lineRule="auto"/>
            </w:pPr>
            <w:proofErr w:type="spellStart"/>
            <w:r w:rsidRPr="00094BAA">
              <w:lastRenderedPageBreak/>
              <w:t>Namshi</w:t>
            </w:r>
            <w:proofErr w:type="spellEnd"/>
            <w:r w:rsidRPr="00094BAA">
              <w:t xml:space="preserve"> has the potential to become “the leading fashion destination in the middle east” as the claim, but they need to pay more attention towards customer engagement. </w:t>
            </w:r>
            <w:r w:rsidR="003B4CC0" w:rsidRPr="00094BAA">
              <w:t>Online assistance and quick feedback is also lacking.</w:t>
            </w:r>
            <w:r w:rsidRPr="00094BAA">
              <w:t xml:space="preserve"> </w:t>
            </w:r>
          </w:p>
        </w:tc>
      </w:tr>
    </w:tbl>
    <w:p w14:paraId="62328E25" w14:textId="77777777" w:rsidR="00BC0B61" w:rsidRPr="00094BAA" w:rsidRDefault="00D07394" w:rsidP="00C8142E">
      <w:pPr>
        <w:spacing w:line="480" w:lineRule="auto"/>
      </w:pPr>
      <w:r w:rsidRPr="00094BAA">
        <w:lastRenderedPageBreak/>
        <w:t xml:space="preserve">Search engine optimization (S.E.O). </w:t>
      </w:r>
    </w:p>
    <w:p w14:paraId="48841C06" w14:textId="77777777" w:rsidR="00BC0B61" w:rsidRPr="00094BAA" w:rsidRDefault="00BC0B61" w:rsidP="00C8142E">
      <w:pPr>
        <w:spacing w:line="480" w:lineRule="auto"/>
      </w:pPr>
    </w:p>
    <w:p w14:paraId="0F33F251" w14:textId="77777777" w:rsidR="00D07394" w:rsidRPr="00094BAA" w:rsidRDefault="00D07394" w:rsidP="00C8142E">
      <w:pPr>
        <w:spacing w:line="480" w:lineRule="auto"/>
      </w:pPr>
      <w:r w:rsidRPr="00094BAA">
        <w:t xml:space="preserve">Search engines are very important when it comes to e-commerce as they are the first organic lead towards a website site and usually directs the highest amount of traffic. After examining Google search using key words such as online shopping and online clothes shopping; </w:t>
      </w:r>
      <w:proofErr w:type="spellStart"/>
      <w:r w:rsidRPr="00094BAA">
        <w:t>Namshi</w:t>
      </w:r>
      <w:proofErr w:type="spellEnd"/>
      <w:r w:rsidRPr="00094BAA">
        <w:t xml:space="preserve"> does show on the first page but is at the third place.</w:t>
      </w:r>
    </w:p>
    <w:p w14:paraId="56E3C2A0" w14:textId="77777777" w:rsidR="00BC0B61" w:rsidRPr="00094BAA" w:rsidRDefault="00BC0B61" w:rsidP="00C8142E">
      <w:pPr>
        <w:spacing w:line="480" w:lineRule="auto"/>
      </w:pPr>
    </w:p>
    <w:p w14:paraId="7AAE4C9D" w14:textId="77777777" w:rsidR="00BC0B61" w:rsidRPr="00094BAA" w:rsidRDefault="00BC0B61" w:rsidP="00C8142E">
      <w:pPr>
        <w:spacing w:line="480" w:lineRule="auto"/>
      </w:pPr>
    </w:p>
    <w:p w14:paraId="0BBE10BC" w14:textId="77777777" w:rsidR="00BC0B61" w:rsidRPr="00094BAA" w:rsidRDefault="00BC0B61" w:rsidP="00C8142E">
      <w:pPr>
        <w:spacing w:line="480" w:lineRule="auto"/>
      </w:pPr>
      <w:r w:rsidRPr="00094BAA">
        <w:t>Fig.</w:t>
      </w:r>
      <w:r w:rsidR="00625385">
        <w:t>4</w:t>
      </w:r>
      <w:r w:rsidRPr="00094BAA">
        <w:t xml:space="preserve"> </w:t>
      </w:r>
      <w:r w:rsidRPr="00094BAA">
        <w:rPr>
          <w:noProof/>
          <w:lang w:eastAsia="en-GB"/>
        </w:rPr>
        <w:drawing>
          <wp:inline distT="0" distB="0" distL="0" distR="0" wp14:anchorId="496FCD44" wp14:editId="61227C33">
            <wp:extent cx="4705350" cy="308512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ogle search4.png"/>
                    <pic:cNvPicPr/>
                  </pic:nvPicPr>
                  <pic:blipFill>
                    <a:blip r:embed="rId13">
                      <a:extLst>
                        <a:ext uri="{28A0092B-C50C-407E-A947-70E740481C1C}">
                          <a14:useLocalDpi xmlns:a14="http://schemas.microsoft.com/office/drawing/2010/main" val="0"/>
                        </a:ext>
                      </a:extLst>
                    </a:blip>
                    <a:stretch>
                      <a:fillRect/>
                    </a:stretch>
                  </pic:blipFill>
                  <pic:spPr>
                    <a:xfrm>
                      <a:off x="0" y="0"/>
                      <a:ext cx="4726061" cy="3098700"/>
                    </a:xfrm>
                    <a:prstGeom prst="rect">
                      <a:avLst/>
                    </a:prstGeom>
                  </pic:spPr>
                </pic:pic>
              </a:graphicData>
            </a:graphic>
          </wp:inline>
        </w:drawing>
      </w:r>
    </w:p>
    <w:p w14:paraId="1594ACC7" w14:textId="77777777" w:rsidR="00BC0B61" w:rsidRPr="00094BAA" w:rsidRDefault="00BC0B61" w:rsidP="00C8142E">
      <w:pPr>
        <w:spacing w:line="480" w:lineRule="auto"/>
        <w:jc w:val="both"/>
      </w:pPr>
    </w:p>
    <w:p w14:paraId="03B515C7" w14:textId="77777777" w:rsidR="00BC0B61" w:rsidRPr="00094BAA" w:rsidRDefault="00BC0B61" w:rsidP="00C8142E">
      <w:pPr>
        <w:spacing w:line="480" w:lineRule="auto"/>
        <w:jc w:val="center"/>
      </w:pPr>
      <w:r w:rsidRPr="00094BAA">
        <w:rPr>
          <w:noProof/>
          <w:lang w:eastAsia="en-GB"/>
        </w:rPr>
        <w:lastRenderedPageBreak/>
        <w:drawing>
          <wp:inline distT="0" distB="0" distL="0" distR="0" wp14:anchorId="030389D9" wp14:editId="39CBEABA">
            <wp:extent cx="4448175" cy="365738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ogle search5.png"/>
                    <pic:cNvPicPr/>
                  </pic:nvPicPr>
                  <pic:blipFill>
                    <a:blip r:embed="rId14">
                      <a:extLst>
                        <a:ext uri="{28A0092B-C50C-407E-A947-70E740481C1C}">
                          <a14:useLocalDpi xmlns:a14="http://schemas.microsoft.com/office/drawing/2010/main" val="0"/>
                        </a:ext>
                      </a:extLst>
                    </a:blip>
                    <a:stretch>
                      <a:fillRect/>
                    </a:stretch>
                  </pic:blipFill>
                  <pic:spPr>
                    <a:xfrm>
                      <a:off x="0" y="0"/>
                      <a:ext cx="4450973" cy="3659688"/>
                    </a:xfrm>
                    <a:prstGeom prst="rect">
                      <a:avLst/>
                    </a:prstGeom>
                  </pic:spPr>
                </pic:pic>
              </a:graphicData>
            </a:graphic>
          </wp:inline>
        </w:drawing>
      </w:r>
    </w:p>
    <w:p w14:paraId="551131B5" w14:textId="77777777" w:rsidR="00625385" w:rsidRPr="00094BAA" w:rsidRDefault="00625385" w:rsidP="00C8142E">
      <w:pPr>
        <w:spacing w:line="480" w:lineRule="auto"/>
        <w:jc w:val="both"/>
      </w:pPr>
      <w:r w:rsidRPr="00094BAA">
        <w:t>Fig.</w:t>
      </w:r>
      <w:r>
        <w:t>5</w:t>
      </w:r>
    </w:p>
    <w:p w14:paraId="0FACD25C" w14:textId="77777777" w:rsidR="00BC0B61" w:rsidRPr="00094BAA" w:rsidRDefault="00BC0B61" w:rsidP="00C8142E">
      <w:pPr>
        <w:spacing w:line="480" w:lineRule="auto"/>
        <w:jc w:val="both"/>
      </w:pPr>
    </w:p>
    <w:p w14:paraId="740ED295" w14:textId="77777777" w:rsidR="00BC0B61" w:rsidRPr="00094BAA" w:rsidRDefault="00BC0B61" w:rsidP="00C8142E">
      <w:pPr>
        <w:spacing w:line="480" w:lineRule="auto"/>
        <w:jc w:val="both"/>
      </w:pPr>
    </w:p>
    <w:tbl>
      <w:tblPr>
        <w:tblStyle w:val="TableGrid"/>
        <w:tblW w:w="9805" w:type="dxa"/>
        <w:tblLook w:val="04A0" w:firstRow="1" w:lastRow="0" w:firstColumn="1" w:lastColumn="0" w:noHBand="0" w:noVBand="1"/>
      </w:tblPr>
      <w:tblGrid>
        <w:gridCol w:w="1722"/>
        <w:gridCol w:w="4776"/>
        <w:gridCol w:w="3307"/>
      </w:tblGrid>
      <w:tr w:rsidR="00BC0B61" w:rsidRPr="00094BAA" w14:paraId="18BE2BC4" w14:textId="77777777" w:rsidTr="00BC0B61">
        <w:trPr>
          <w:trHeight w:val="268"/>
        </w:trPr>
        <w:tc>
          <w:tcPr>
            <w:tcW w:w="1722" w:type="dxa"/>
          </w:tcPr>
          <w:p w14:paraId="77B1A30C" w14:textId="77777777" w:rsidR="00BC0B61" w:rsidRPr="00094BAA" w:rsidRDefault="00BC0B61" w:rsidP="00C8142E">
            <w:pPr>
              <w:spacing w:before="21" w:line="480" w:lineRule="auto"/>
              <w:ind w:left="230"/>
              <w:jc w:val="center"/>
              <w:rPr>
                <w:rFonts w:eastAsia="DejaVu Sans" w:cs="DejaVu Sans"/>
              </w:rPr>
            </w:pPr>
            <w:r w:rsidRPr="00094BAA">
              <w:rPr>
                <w:rFonts w:eastAsia="DejaVu Sans" w:cs="DejaVu Sans"/>
              </w:rPr>
              <w:t>Topic</w:t>
            </w:r>
          </w:p>
        </w:tc>
        <w:tc>
          <w:tcPr>
            <w:tcW w:w="4776" w:type="dxa"/>
          </w:tcPr>
          <w:p w14:paraId="74C90C8D" w14:textId="77777777" w:rsidR="00BC0B61" w:rsidRPr="00094BAA" w:rsidRDefault="00BC0B61" w:rsidP="00C8142E">
            <w:pPr>
              <w:spacing w:before="26" w:line="480" w:lineRule="auto"/>
              <w:ind w:left="614" w:right="594"/>
              <w:jc w:val="center"/>
              <w:rPr>
                <w:rFonts w:eastAsia="DejaVu Sans" w:cs="DejaVu Sans"/>
              </w:rPr>
            </w:pPr>
            <w:r w:rsidRPr="00094BAA">
              <w:rPr>
                <w:rFonts w:eastAsia="DejaVu Sans" w:cs="DejaVu Sans"/>
              </w:rPr>
              <w:t>Current</w:t>
            </w:r>
          </w:p>
        </w:tc>
        <w:tc>
          <w:tcPr>
            <w:tcW w:w="3307" w:type="dxa"/>
          </w:tcPr>
          <w:p w14:paraId="5FF36D8A" w14:textId="77777777" w:rsidR="00BC0B61" w:rsidRPr="00094BAA" w:rsidRDefault="00BC0B61" w:rsidP="00C8142E">
            <w:pPr>
              <w:spacing w:before="26" w:line="480" w:lineRule="auto"/>
              <w:ind w:left="614" w:right="594"/>
              <w:jc w:val="center"/>
              <w:rPr>
                <w:rFonts w:eastAsia="DejaVu Sans" w:cs="DejaVu Sans"/>
              </w:rPr>
            </w:pPr>
            <w:r w:rsidRPr="00094BAA">
              <w:rPr>
                <w:rFonts w:eastAsia="DejaVu Sans" w:cs="DejaVu Sans"/>
              </w:rPr>
              <w:t>Improvements</w:t>
            </w:r>
          </w:p>
        </w:tc>
      </w:tr>
      <w:tr w:rsidR="00BC0B61" w:rsidRPr="00094BAA" w14:paraId="3E121DD4" w14:textId="77777777" w:rsidTr="00BC0B61">
        <w:tc>
          <w:tcPr>
            <w:tcW w:w="1722" w:type="dxa"/>
          </w:tcPr>
          <w:p w14:paraId="52A1AF81" w14:textId="77777777" w:rsidR="00BC0B61" w:rsidRPr="00094BAA" w:rsidRDefault="00BC0B61" w:rsidP="00C8142E">
            <w:pPr>
              <w:spacing w:before="15" w:line="480" w:lineRule="auto"/>
            </w:pPr>
          </w:p>
          <w:p w14:paraId="1FD6D5A3" w14:textId="77777777" w:rsidR="00BC0B61" w:rsidRPr="00094BAA" w:rsidRDefault="00BC0B61" w:rsidP="00C8142E">
            <w:pPr>
              <w:spacing w:line="480" w:lineRule="auto"/>
              <w:ind w:left="230"/>
              <w:rPr>
                <w:rFonts w:ascii="DejaVu Sans" w:eastAsia="DejaVu Sans" w:hAnsi="DejaVu Sans" w:cs="DejaVu Sans"/>
              </w:rPr>
            </w:pPr>
            <w:r w:rsidRPr="00094BAA">
              <w:rPr>
                <w:rFonts w:ascii="DejaVu Sans" w:eastAsia="DejaVu Sans" w:hAnsi="DejaVu Sans" w:cs="DejaVu Sans"/>
                <w:b/>
                <w:color w:val="2A333E"/>
                <w:spacing w:val="1"/>
              </w:rPr>
              <w:t>Mos</w:t>
            </w:r>
            <w:r w:rsidRPr="00094BAA">
              <w:rPr>
                <w:rFonts w:ascii="DejaVu Sans" w:eastAsia="DejaVu Sans" w:hAnsi="DejaVu Sans" w:cs="DejaVu Sans"/>
                <w:b/>
                <w:color w:val="2A333E"/>
              </w:rPr>
              <w:t>t</w:t>
            </w:r>
            <w:r w:rsidRPr="00094BAA">
              <w:rPr>
                <w:rFonts w:ascii="DejaVu Sans" w:eastAsia="DejaVu Sans" w:hAnsi="DejaVu Sans" w:cs="DejaVu Sans"/>
                <w:b/>
                <w:color w:val="2A333E"/>
                <w:spacing w:val="7"/>
              </w:rPr>
              <w:t xml:space="preserve"> </w:t>
            </w:r>
            <w:r w:rsidRPr="00094BAA">
              <w:rPr>
                <w:rFonts w:ascii="DejaVu Sans" w:eastAsia="DejaVu Sans" w:hAnsi="DejaVu Sans" w:cs="DejaVu Sans"/>
                <w:b/>
                <w:color w:val="2A333E"/>
                <w:spacing w:val="1"/>
                <w:w w:val="101"/>
              </w:rPr>
              <w:t>Commo</w:t>
            </w:r>
            <w:r w:rsidRPr="00094BAA">
              <w:rPr>
                <w:rFonts w:ascii="DejaVu Sans" w:eastAsia="DejaVu Sans" w:hAnsi="DejaVu Sans" w:cs="DejaVu Sans"/>
                <w:b/>
                <w:color w:val="2A333E"/>
                <w:w w:val="101"/>
              </w:rPr>
              <w:t>n</w:t>
            </w:r>
          </w:p>
          <w:p w14:paraId="0FCE85AA" w14:textId="77777777" w:rsidR="00BC0B61" w:rsidRPr="00094BAA" w:rsidRDefault="00BC0B61" w:rsidP="00C8142E">
            <w:pPr>
              <w:spacing w:before="21" w:line="480" w:lineRule="auto"/>
              <w:ind w:left="230"/>
              <w:rPr>
                <w:rFonts w:ascii="DejaVu Sans" w:eastAsia="DejaVu Sans" w:hAnsi="DejaVu Sans" w:cs="DejaVu Sans"/>
              </w:rPr>
            </w:pPr>
            <w:r w:rsidRPr="00094BAA">
              <w:rPr>
                <w:rFonts w:ascii="DejaVu Sans" w:eastAsia="DejaVu Sans" w:hAnsi="DejaVu Sans" w:cs="DejaVu Sans"/>
                <w:b/>
                <w:color w:val="2A333E"/>
                <w:spacing w:val="1"/>
              </w:rPr>
              <w:t>Keyword</w:t>
            </w:r>
            <w:r w:rsidRPr="00094BAA">
              <w:rPr>
                <w:rFonts w:ascii="DejaVu Sans" w:eastAsia="DejaVu Sans" w:hAnsi="DejaVu Sans" w:cs="DejaVu Sans"/>
                <w:b/>
                <w:color w:val="2A333E"/>
              </w:rPr>
              <w:t>s</w:t>
            </w:r>
            <w:r w:rsidRPr="00094BAA">
              <w:rPr>
                <w:rFonts w:ascii="DejaVu Sans" w:eastAsia="DejaVu Sans" w:hAnsi="DejaVu Sans" w:cs="DejaVu Sans"/>
                <w:b/>
                <w:color w:val="2A333E"/>
                <w:spacing w:val="12"/>
              </w:rPr>
              <w:t xml:space="preserve"> </w:t>
            </w:r>
            <w:r w:rsidRPr="00094BAA">
              <w:rPr>
                <w:rFonts w:ascii="DejaVu Sans" w:eastAsia="DejaVu Sans" w:hAnsi="DejaVu Sans" w:cs="DejaVu Sans"/>
                <w:b/>
                <w:color w:val="2A333E"/>
                <w:spacing w:val="1"/>
                <w:w w:val="101"/>
              </w:rPr>
              <w:t>Tes</w:t>
            </w:r>
            <w:r w:rsidRPr="00094BAA">
              <w:rPr>
                <w:rFonts w:ascii="DejaVu Sans" w:eastAsia="DejaVu Sans" w:hAnsi="DejaVu Sans" w:cs="DejaVu Sans"/>
                <w:b/>
                <w:color w:val="2A333E"/>
                <w:w w:val="101"/>
              </w:rPr>
              <w:t>t</w:t>
            </w:r>
          </w:p>
        </w:tc>
        <w:tc>
          <w:tcPr>
            <w:tcW w:w="4776" w:type="dxa"/>
          </w:tcPr>
          <w:p w14:paraId="00EA8E1F" w14:textId="77777777" w:rsidR="00BC0B61" w:rsidRPr="00094BAA" w:rsidRDefault="00BC0B61" w:rsidP="00C8142E">
            <w:pPr>
              <w:spacing w:before="10" w:line="480" w:lineRule="auto"/>
            </w:pPr>
          </w:p>
          <w:p w14:paraId="415AFA0D" w14:textId="77777777" w:rsidR="00BC0B61" w:rsidRPr="00094BAA" w:rsidRDefault="00BC0B61" w:rsidP="00C8142E">
            <w:pPr>
              <w:spacing w:before="9" w:line="480" w:lineRule="auto"/>
            </w:pPr>
          </w:p>
          <w:p w14:paraId="5A37A6CE" w14:textId="77777777" w:rsidR="00BC0B61" w:rsidRPr="00094BAA" w:rsidRDefault="00BC0B61" w:rsidP="00C8142E">
            <w:pPr>
              <w:spacing w:before="9" w:line="480" w:lineRule="auto"/>
            </w:pPr>
          </w:p>
          <w:p w14:paraId="24070939" w14:textId="77777777" w:rsidR="00BC0B61" w:rsidRPr="00094BAA" w:rsidRDefault="00BC0B61" w:rsidP="00C8142E">
            <w:pPr>
              <w:spacing w:before="9" w:line="480" w:lineRule="auto"/>
            </w:pPr>
          </w:p>
          <w:p w14:paraId="3CF9A81F" w14:textId="77777777" w:rsidR="00BC0B61" w:rsidRPr="00094BAA" w:rsidRDefault="00BC0B61" w:rsidP="00C8142E">
            <w:pPr>
              <w:spacing w:before="9" w:line="480" w:lineRule="auto"/>
            </w:pPr>
          </w:p>
          <w:p w14:paraId="50B393FD" w14:textId="77777777" w:rsidR="00BC0B61" w:rsidRPr="00094BAA" w:rsidRDefault="00BC0B61" w:rsidP="00C8142E">
            <w:pPr>
              <w:spacing w:line="480" w:lineRule="auto"/>
              <w:rPr>
                <w:rFonts w:ascii="DejaVu Sans" w:eastAsia="DejaVu Sans" w:hAnsi="DejaVu Sans" w:cs="DejaVu Sans"/>
              </w:rPr>
            </w:pPr>
          </w:p>
          <w:p w14:paraId="14412BE0" w14:textId="77777777" w:rsidR="00BC0B61" w:rsidRPr="00094BAA" w:rsidRDefault="00BC0B61" w:rsidP="00C8142E">
            <w:pPr>
              <w:spacing w:line="480" w:lineRule="auto"/>
              <w:rPr>
                <w:rFonts w:ascii="DejaVu Sans" w:eastAsia="DejaVu Sans" w:hAnsi="DejaVu Sans" w:cs="DejaVu Sans"/>
                <w:color w:val="2A333E"/>
              </w:rPr>
            </w:pPr>
            <w:r w:rsidRPr="00094BAA">
              <w:rPr>
                <w:rFonts w:ascii="MingLiU_HKSCS" w:eastAsia="MingLiU_HKSCS" w:hAnsi="MingLiU_HKSCS" w:cs="MingLiU_HKSCS"/>
                <w:color w:val="B5B5B5"/>
                <w:position w:val="-3"/>
              </w:rPr>
              <w:t></w:t>
            </w:r>
            <w:r w:rsidRPr="00094BAA">
              <w:rPr>
                <w:rFonts w:ascii="MingLiU_HKSCS" w:eastAsia="MingLiU_HKSCS" w:hAnsi="MingLiU_HKSCS" w:cs="MingLiU_HKSCS"/>
                <w:color w:val="B5B5B5"/>
                <w:spacing w:val="47"/>
                <w:position w:val="-3"/>
              </w:rPr>
              <w:t xml:space="preserve"> </w:t>
            </w:r>
            <w:r w:rsidRPr="00094BAA">
              <w:rPr>
                <w:rFonts w:ascii="DejaVu Sans" w:eastAsia="DejaVu Sans" w:hAnsi="DejaVu Sans" w:cs="DejaVu Sans"/>
                <w:color w:val="2A333E"/>
                <w:spacing w:val="1"/>
              </w:rPr>
              <w:t>Sea</w:t>
            </w:r>
            <w:r w:rsidRPr="00094BAA">
              <w:rPr>
                <w:rFonts w:ascii="DejaVu Sans" w:eastAsia="DejaVu Sans" w:hAnsi="DejaVu Sans" w:cs="DejaVu Sans"/>
                <w:color w:val="2A333E"/>
              </w:rPr>
              <w:t>r</w:t>
            </w:r>
            <w:r w:rsidRPr="00094BAA">
              <w:rPr>
                <w:rFonts w:ascii="DejaVu Sans" w:eastAsia="DejaVu Sans" w:hAnsi="DejaVu Sans" w:cs="DejaVu Sans"/>
                <w:color w:val="2A333E"/>
                <w:spacing w:val="1"/>
              </w:rPr>
              <w:t>c</w:t>
            </w:r>
            <w:r w:rsidRPr="00094BAA">
              <w:rPr>
                <w:rFonts w:ascii="DejaVu Sans" w:eastAsia="DejaVu Sans" w:hAnsi="DejaVu Sans" w:cs="DejaVu Sans"/>
                <w:color w:val="2A333E"/>
              </w:rPr>
              <w:t>h</w:t>
            </w:r>
            <w:r w:rsidRPr="00094BAA">
              <w:rPr>
                <w:rFonts w:ascii="DejaVu Sans" w:eastAsia="DejaVu Sans" w:hAnsi="DejaVu Sans" w:cs="DejaVu Sans"/>
                <w:color w:val="2A333E"/>
                <w:spacing w:val="9"/>
              </w:rPr>
              <w:t xml:space="preserve"> </w:t>
            </w:r>
            <w:r w:rsidRPr="00094BAA">
              <w:rPr>
                <w:rFonts w:ascii="DejaVu Sans" w:eastAsia="DejaVu Sans" w:hAnsi="DejaVu Sans" w:cs="DejaVu Sans"/>
                <w:color w:val="2A333E"/>
                <w:spacing w:val="1"/>
              </w:rPr>
              <w:t>eng</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n</w:t>
            </w:r>
            <w:r w:rsidRPr="00094BAA">
              <w:rPr>
                <w:rFonts w:ascii="DejaVu Sans" w:eastAsia="DejaVu Sans" w:hAnsi="DejaVu Sans" w:cs="DejaVu Sans"/>
                <w:color w:val="2A333E"/>
              </w:rPr>
              <w:t>e</w:t>
            </w:r>
            <w:r w:rsidRPr="00094BAA">
              <w:rPr>
                <w:rFonts w:ascii="DejaVu Sans" w:eastAsia="DejaVu Sans" w:hAnsi="DejaVu Sans" w:cs="DejaVu Sans"/>
                <w:color w:val="2A333E"/>
                <w:spacing w:val="9"/>
              </w:rPr>
              <w:t xml:space="preserve"> </w:t>
            </w:r>
            <w:r w:rsidRPr="00094BAA">
              <w:rPr>
                <w:rFonts w:ascii="DejaVu Sans" w:eastAsia="DejaVu Sans" w:hAnsi="DejaVu Sans" w:cs="DejaVu Sans"/>
                <w:color w:val="2A333E"/>
                <w:spacing w:val="1"/>
              </w:rPr>
              <w:t>a</w:t>
            </w:r>
            <w:r w:rsidRPr="00094BAA">
              <w:rPr>
                <w:rFonts w:ascii="DejaVu Sans" w:eastAsia="DejaVu Sans" w:hAnsi="DejaVu Sans" w:cs="DejaVu Sans"/>
                <w:color w:val="2A333E"/>
              </w:rPr>
              <w:t>l</w:t>
            </w:r>
            <w:r w:rsidRPr="00094BAA">
              <w:rPr>
                <w:rFonts w:ascii="DejaVu Sans" w:eastAsia="DejaVu Sans" w:hAnsi="DejaVu Sans" w:cs="DejaVu Sans"/>
                <w:color w:val="2A333E"/>
                <w:spacing w:val="1"/>
              </w:rPr>
              <w:t>go</w:t>
            </w:r>
            <w:r w:rsidRPr="00094BAA">
              <w:rPr>
                <w:rFonts w:ascii="DejaVu Sans" w:eastAsia="DejaVu Sans" w:hAnsi="DejaVu Sans" w:cs="DejaVu Sans"/>
                <w:color w:val="2A333E"/>
              </w:rPr>
              <w:t>ri</w:t>
            </w:r>
            <w:r w:rsidRPr="00094BAA">
              <w:rPr>
                <w:rFonts w:ascii="DejaVu Sans" w:eastAsia="DejaVu Sans" w:hAnsi="DejaVu Sans" w:cs="DejaVu Sans"/>
                <w:color w:val="2A333E"/>
                <w:spacing w:val="1"/>
              </w:rPr>
              <w:t>thm</w:t>
            </w:r>
            <w:r w:rsidRPr="00094BAA">
              <w:rPr>
                <w:rFonts w:ascii="DejaVu Sans" w:eastAsia="DejaVu Sans" w:hAnsi="DejaVu Sans" w:cs="DejaVu Sans"/>
                <w:color w:val="2A333E"/>
              </w:rPr>
              <w:t>s</w:t>
            </w:r>
            <w:r w:rsidRPr="00094BAA">
              <w:rPr>
                <w:rFonts w:ascii="DejaVu Sans" w:eastAsia="DejaVu Sans" w:hAnsi="DejaVu Sans" w:cs="DejaVu Sans"/>
                <w:color w:val="2A333E"/>
                <w:spacing w:val="13"/>
              </w:rPr>
              <w:t xml:space="preserve"> </w:t>
            </w:r>
            <w:r w:rsidRPr="00094BAA">
              <w:rPr>
                <w:rFonts w:ascii="DejaVu Sans" w:eastAsia="DejaVu Sans" w:hAnsi="DejaVu Sans" w:cs="DejaVu Sans"/>
                <w:color w:val="2A333E"/>
                <w:spacing w:val="1"/>
              </w:rPr>
              <w:t>hav</w:t>
            </w:r>
            <w:r w:rsidRPr="00094BAA">
              <w:rPr>
                <w:rFonts w:ascii="DejaVu Sans" w:eastAsia="DejaVu Sans" w:hAnsi="DejaVu Sans" w:cs="DejaVu Sans"/>
                <w:color w:val="2A333E"/>
              </w:rPr>
              <w:t>e</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w w:val="101"/>
              </w:rPr>
              <w:t>evo</w:t>
            </w:r>
            <w:r w:rsidRPr="00094BAA">
              <w:rPr>
                <w:rFonts w:ascii="DejaVu Sans" w:eastAsia="DejaVu Sans" w:hAnsi="DejaVu Sans" w:cs="DejaVu Sans"/>
                <w:color w:val="2A333E"/>
                <w:w w:val="102"/>
              </w:rPr>
              <w:t>l</w:t>
            </w:r>
            <w:r w:rsidRPr="00094BAA">
              <w:rPr>
                <w:rFonts w:ascii="DejaVu Sans" w:eastAsia="DejaVu Sans" w:hAnsi="DejaVu Sans" w:cs="DejaVu Sans"/>
                <w:color w:val="2A333E"/>
                <w:spacing w:val="1"/>
                <w:w w:val="101"/>
              </w:rPr>
              <w:t>ve</w:t>
            </w:r>
            <w:r w:rsidRPr="00094BAA">
              <w:rPr>
                <w:rFonts w:ascii="DejaVu Sans" w:eastAsia="DejaVu Sans" w:hAnsi="DejaVu Sans" w:cs="DejaVu Sans"/>
                <w:color w:val="2A333E"/>
                <w:w w:val="101"/>
              </w:rPr>
              <w:t xml:space="preserve">d </w:t>
            </w:r>
            <w:r w:rsidRPr="00094BAA">
              <w:rPr>
                <w:rFonts w:ascii="DejaVu Sans" w:eastAsia="DejaVu Sans" w:hAnsi="DejaVu Sans" w:cs="DejaVu Sans"/>
                <w:color w:val="2A333E"/>
                <w:spacing w:val="1"/>
              </w:rPr>
              <w:t>beyon</w:t>
            </w:r>
            <w:r w:rsidRPr="00094BAA">
              <w:rPr>
                <w:rFonts w:ascii="DejaVu Sans" w:eastAsia="DejaVu Sans" w:hAnsi="DejaVu Sans" w:cs="DejaVu Sans"/>
                <w:color w:val="2A333E"/>
              </w:rPr>
              <w:t>d</w:t>
            </w:r>
            <w:r w:rsidRPr="00094BAA">
              <w:rPr>
                <w:rFonts w:ascii="DejaVu Sans" w:eastAsia="DejaVu Sans" w:hAnsi="DejaVu Sans" w:cs="DejaVu Sans"/>
                <w:color w:val="2A333E"/>
                <w:spacing w:val="9"/>
              </w:rPr>
              <w:t xml:space="preserve"> </w:t>
            </w:r>
            <w:r w:rsidRPr="00094BAA">
              <w:rPr>
                <w:rFonts w:ascii="DejaVu Sans" w:eastAsia="DejaVu Sans" w:hAnsi="DejaVu Sans" w:cs="DejaVu Sans"/>
                <w:color w:val="2A333E"/>
                <w:spacing w:val="1"/>
              </w:rPr>
              <w:t>keywo</w:t>
            </w:r>
            <w:r w:rsidRPr="00094BAA">
              <w:rPr>
                <w:rFonts w:ascii="DejaVu Sans" w:eastAsia="DejaVu Sans" w:hAnsi="DejaVu Sans" w:cs="DejaVu Sans"/>
                <w:color w:val="2A333E"/>
              </w:rPr>
              <w:t>rd</w:t>
            </w:r>
            <w:r w:rsidRPr="00094BAA">
              <w:rPr>
                <w:rFonts w:ascii="DejaVu Sans" w:eastAsia="DejaVu Sans" w:hAnsi="DejaVu Sans" w:cs="DejaVu Sans"/>
                <w:color w:val="2A333E"/>
                <w:spacing w:val="10"/>
              </w:rPr>
              <w:t xml:space="preserve"> </w:t>
            </w:r>
            <w:r w:rsidRPr="00094BAA">
              <w:rPr>
                <w:rFonts w:ascii="DejaVu Sans" w:eastAsia="DejaVu Sans" w:hAnsi="DejaVu Sans" w:cs="DejaVu Sans"/>
                <w:color w:val="2A333E"/>
                <w:spacing w:val="1"/>
              </w:rPr>
              <w:t>dens</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t</w:t>
            </w:r>
            <w:r w:rsidRPr="00094BAA">
              <w:rPr>
                <w:rFonts w:ascii="DejaVu Sans" w:eastAsia="DejaVu Sans" w:hAnsi="DejaVu Sans" w:cs="DejaVu Sans"/>
                <w:color w:val="2A333E"/>
              </w:rPr>
              <w:t>y</w:t>
            </w:r>
            <w:r w:rsidRPr="00094BAA">
              <w:rPr>
                <w:rFonts w:ascii="DejaVu Sans" w:eastAsia="DejaVu Sans" w:hAnsi="DejaVu Sans" w:cs="DejaVu Sans"/>
                <w:color w:val="2A333E"/>
                <w:spacing w:val="9"/>
              </w:rPr>
              <w:t xml:space="preserve"> </w:t>
            </w:r>
            <w:r w:rsidRPr="00094BAA">
              <w:rPr>
                <w:rFonts w:ascii="DejaVu Sans" w:eastAsia="DejaVu Sans" w:hAnsi="DejaVu Sans" w:cs="DejaVu Sans"/>
                <w:color w:val="2A333E"/>
                <w:spacing w:val="1"/>
              </w:rPr>
              <w:t>met</w:t>
            </w:r>
            <w:r w:rsidRPr="00094BAA">
              <w:rPr>
                <w:rFonts w:ascii="DejaVu Sans" w:eastAsia="DejaVu Sans" w:hAnsi="DejaVu Sans" w:cs="DejaVu Sans"/>
                <w:color w:val="2A333E"/>
              </w:rPr>
              <w:t>ri</w:t>
            </w:r>
            <w:r w:rsidRPr="00094BAA">
              <w:rPr>
                <w:rFonts w:ascii="DejaVu Sans" w:eastAsia="DejaVu Sans" w:hAnsi="DejaVu Sans" w:cs="DejaVu Sans"/>
                <w:color w:val="2A333E"/>
                <w:spacing w:val="1"/>
              </w:rPr>
              <w:t>c</w:t>
            </w:r>
            <w:r w:rsidRPr="00094BAA">
              <w:rPr>
                <w:rFonts w:ascii="DejaVu Sans" w:eastAsia="DejaVu Sans" w:hAnsi="DejaVu Sans" w:cs="DejaVu Sans"/>
                <w:color w:val="2A333E"/>
              </w:rPr>
              <w:t>s</w:t>
            </w:r>
            <w:r w:rsidRPr="00094BAA">
              <w:rPr>
                <w:rFonts w:ascii="DejaVu Sans" w:eastAsia="DejaVu Sans" w:hAnsi="DejaVu Sans" w:cs="DejaVu Sans"/>
                <w:color w:val="2A333E"/>
                <w:spacing w:val="9"/>
              </w:rPr>
              <w:t xml:space="preserve"> </w:t>
            </w:r>
            <w:r w:rsidRPr="00094BAA">
              <w:rPr>
                <w:rFonts w:ascii="DejaVu Sans" w:eastAsia="DejaVu Sans" w:hAnsi="DejaVu Sans" w:cs="DejaVu Sans"/>
                <w:color w:val="2A333E"/>
                <w:spacing w:val="1"/>
              </w:rPr>
              <w:t>a</w:t>
            </w:r>
            <w:r w:rsidRPr="00094BAA">
              <w:rPr>
                <w:rFonts w:ascii="DejaVu Sans" w:eastAsia="DejaVu Sans" w:hAnsi="DejaVu Sans" w:cs="DejaVu Sans"/>
                <w:color w:val="2A333E"/>
              </w:rPr>
              <w:t>s</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rPr>
              <w:t>a</w:t>
            </w:r>
            <w:r w:rsidRPr="00094BAA">
              <w:rPr>
                <w:rFonts w:ascii="DejaVu Sans" w:eastAsia="DejaVu Sans" w:hAnsi="DejaVu Sans" w:cs="DejaVu Sans"/>
                <w:color w:val="2A333E"/>
                <w:spacing w:val="3"/>
              </w:rPr>
              <w:t xml:space="preserve"> </w:t>
            </w:r>
            <w:r w:rsidRPr="00094BAA">
              <w:rPr>
                <w:rFonts w:ascii="DejaVu Sans" w:eastAsia="DejaVu Sans" w:hAnsi="DejaVu Sans" w:cs="DejaVu Sans"/>
                <w:color w:val="2A333E"/>
                <w:spacing w:val="1"/>
              </w:rPr>
              <w:t>s</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gn</w:t>
            </w:r>
            <w:r w:rsidRPr="00094BAA">
              <w:rPr>
                <w:rFonts w:ascii="DejaVu Sans" w:eastAsia="DejaVu Sans" w:hAnsi="DejaVu Sans" w:cs="DejaVu Sans"/>
                <w:color w:val="2A333E"/>
              </w:rPr>
              <w:t>ifi</w:t>
            </w:r>
            <w:r w:rsidRPr="00094BAA">
              <w:rPr>
                <w:rFonts w:ascii="DejaVu Sans" w:eastAsia="DejaVu Sans" w:hAnsi="DejaVu Sans" w:cs="DejaVu Sans"/>
                <w:color w:val="2A333E"/>
                <w:spacing w:val="1"/>
              </w:rPr>
              <w:t>can</w:t>
            </w:r>
            <w:r w:rsidRPr="00094BAA">
              <w:rPr>
                <w:rFonts w:ascii="DejaVu Sans" w:eastAsia="DejaVu Sans" w:hAnsi="DejaVu Sans" w:cs="DejaVu Sans"/>
                <w:color w:val="2A333E"/>
              </w:rPr>
              <w:t>t</w:t>
            </w:r>
            <w:r w:rsidRPr="00094BAA">
              <w:rPr>
                <w:rFonts w:ascii="DejaVu Sans" w:eastAsia="DejaVu Sans" w:hAnsi="DejaVu Sans" w:cs="DejaVu Sans"/>
                <w:color w:val="2A333E"/>
                <w:spacing w:val="13"/>
              </w:rPr>
              <w:t xml:space="preserve"> </w:t>
            </w:r>
            <w:r w:rsidRPr="00094BAA">
              <w:rPr>
                <w:rFonts w:ascii="DejaVu Sans" w:eastAsia="DejaVu Sans" w:hAnsi="DejaVu Sans" w:cs="DejaVu Sans"/>
                <w:color w:val="2A333E"/>
              </w:rPr>
              <w:t>r</w:t>
            </w:r>
            <w:r w:rsidRPr="00094BAA">
              <w:rPr>
                <w:rFonts w:ascii="DejaVu Sans" w:eastAsia="DejaVu Sans" w:hAnsi="DejaVu Sans" w:cs="DejaVu Sans"/>
                <w:color w:val="2A333E"/>
                <w:spacing w:val="1"/>
              </w:rPr>
              <w:t>ank</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n</w:t>
            </w:r>
            <w:r w:rsidRPr="00094BAA">
              <w:rPr>
                <w:rFonts w:ascii="DejaVu Sans" w:eastAsia="DejaVu Sans" w:hAnsi="DejaVu Sans" w:cs="DejaVu Sans"/>
                <w:color w:val="2A333E"/>
              </w:rPr>
              <w:t>g</w:t>
            </w:r>
            <w:r w:rsidRPr="00094BAA">
              <w:rPr>
                <w:rFonts w:ascii="DejaVu Sans" w:eastAsia="DejaVu Sans" w:hAnsi="DejaVu Sans" w:cs="DejaVu Sans"/>
                <w:color w:val="2A333E"/>
                <w:spacing w:val="9"/>
              </w:rPr>
              <w:t xml:space="preserve"> </w:t>
            </w:r>
            <w:r w:rsidRPr="00094BAA">
              <w:rPr>
                <w:rFonts w:ascii="DejaVu Sans" w:eastAsia="DejaVu Sans" w:hAnsi="DejaVu Sans" w:cs="DejaVu Sans"/>
                <w:color w:val="2A333E"/>
              </w:rPr>
              <w:t>f</w:t>
            </w:r>
            <w:r w:rsidRPr="00094BAA">
              <w:rPr>
                <w:rFonts w:ascii="DejaVu Sans" w:eastAsia="DejaVu Sans" w:hAnsi="DejaVu Sans" w:cs="DejaVu Sans"/>
                <w:color w:val="2A333E"/>
                <w:spacing w:val="1"/>
              </w:rPr>
              <w:t>acto</w:t>
            </w:r>
            <w:r w:rsidRPr="00094BAA">
              <w:rPr>
                <w:rFonts w:ascii="DejaVu Sans" w:eastAsia="DejaVu Sans" w:hAnsi="DejaVu Sans" w:cs="DejaVu Sans"/>
                <w:color w:val="2A333E"/>
              </w:rPr>
              <w:t>r</w:t>
            </w:r>
          </w:p>
          <w:p w14:paraId="233CF77C" w14:textId="77777777" w:rsidR="00BC0B61" w:rsidRPr="00094BAA" w:rsidRDefault="00BC0B61" w:rsidP="00C8142E">
            <w:pPr>
              <w:spacing w:line="480" w:lineRule="auto"/>
              <w:rPr>
                <w:rFonts w:ascii="MingLiU_HKSCS" w:eastAsia="MingLiU_HKSCS" w:hAnsi="MingLiU_HKSCS" w:cs="MingLiU_HKSCS"/>
                <w:color w:val="787F88"/>
                <w:position w:val="2"/>
              </w:rPr>
            </w:pPr>
          </w:p>
          <w:p w14:paraId="74EF11FB" w14:textId="77777777" w:rsidR="00BC0B61" w:rsidRPr="00094BAA" w:rsidRDefault="00BC0B61" w:rsidP="00C8142E">
            <w:pPr>
              <w:spacing w:line="480" w:lineRule="auto"/>
              <w:ind w:left="652"/>
              <w:rPr>
                <w:rFonts w:ascii="DejaVu Sans" w:eastAsia="DejaVu Sans" w:hAnsi="DejaVu Sans" w:cs="DejaVu Sans"/>
              </w:rPr>
            </w:pPr>
            <w:r w:rsidRPr="00094BAA">
              <w:rPr>
                <w:rFonts w:ascii="MingLiU_HKSCS" w:eastAsia="MingLiU_HKSCS" w:hAnsi="MingLiU_HKSCS" w:cs="MingLiU_HKSCS"/>
                <w:color w:val="787F88"/>
                <w:position w:val="2"/>
              </w:rPr>
              <w:t></w:t>
            </w:r>
            <w:r w:rsidRPr="00094BAA">
              <w:rPr>
                <w:rFonts w:ascii="MingLiU_HKSCS" w:eastAsia="MingLiU_HKSCS" w:hAnsi="MingLiU_HKSCS" w:cs="MingLiU_HKSCS"/>
                <w:color w:val="787F88"/>
                <w:spacing w:val="75"/>
                <w:position w:val="2"/>
              </w:rPr>
              <w:t xml:space="preserve"> </w:t>
            </w:r>
            <w:proofErr w:type="spellStart"/>
            <w:r w:rsidRPr="00094BAA">
              <w:rPr>
                <w:rFonts w:ascii="DejaVu Sans" w:eastAsia="DejaVu Sans" w:hAnsi="DejaVu Sans" w:cs="DejaVu Sans"/>
                <w:color w:val="787F88"/>
                <w:spacing w:val="1"/>
              </w:rPr>
              <w:t>namsh</w:t>
            </w:r>
            <w:r w:rsidRPr="00094BAA">
              <w:rPr>
                <w:rFonts w:ascii="DejaVu Sans" w:eastAsia="DejaVu Sans" w:hAnsi="DejaVu Sans" w:cs="DejaVu Sans"/>
                <w:color w:val="787F88"/>
              </w:rPr>
              <w:t>i</w:t>
            </w:r>
            <w:proofErr w:type="spellEnd"/>
            <w:r w:rsidRPr="00094BAA">
              <w:rPr>
                <w:rFonts w:ascii="DejaVu Sans" w:eastAsia="DejaVu Sans" w:hAnsi="DejaVu Sans" w:cs="DejaVu Sans"/>
                <w:color w:val="787F88"/>
                <w:spacing w:val="9"/>
              </w:rPr>
              <w:t xml:space="preserve"> </w:t>
            </w:r>
            <w:r w:rsidRPr="00094BAA">
              <w:rPr>
                <w:rFonts w:ascii="DejaVu Sans" w:eastAsia="DejaVu Sans" w:hAnsi="DejaVu Sans" w:cs="DejaVu Sans"/>
                <w:color w:val="787F88"/>
              </w:rPr>
              <w:t>-</w:t>
            </w:r>
            <w:r w:rsidRPr="00094BAA">
              <w:rPr>
                <w:rFonts w:ascii="DejaVu Sans" w:eastAsia="DejaVu Sans" w:hAnsi="DejaVu Sans" w:cs="DejaVu Sans"/>
                <w:color w:val="787F88"/>
                <w:spacing w:val="3"/>
              </w:rPr>
              <w:t xml:space="preserve"> </w:t>
            </w:r>
            <w:r w:rsidRPr="00094BAA">
              <w:rPr>
                <w:rFonts w:ascii="DejaVu Sans" w:eastAsia="DejaVu Sans" w:hAnsi="DejaVu Sans" w:cs="DejaVu Sans"/>
                <w:color w:val="787F88"/>
              </w:rPr>
              <w:t>2</w:t>
            </w:r>
            <w:r w:rsidRPr="00094BAA">
              <w:rPr>
                <w:rFonts w:ascii="DejaVu Sans" w:eastAsia="DejaVu Sans" w:hAnsi="DejaVu Sans" w:cs="DejaVu Sans"/>
                <w:color w:val="787F88"/>
                <w:spacing w:val="3"/>
              </w:rPr>
              <w:t xml:space="preserve"> </w:t>
            </w:r>
            <w:r w:rsidRPr="00094BAA">
              <w:rPr>
                <w:rFonts w:ascii="DejaVu Sans" w:eastAsia="DejaVu Sans" w:hAnsi="DejaVu Sans" w:cs="DejaVu Sans"/>
                <w:color w:val="787F88"/>
                <w:spacing w:val="1"/>
                <w:w w:val="101"/>
              </w:rPr>
              <w:t>t</w:t>
            </w:r>
            <w:r w:rsidRPr="00094BAA">
              <w:rPr>
                <w:rFonts w:ascii="DejaVu Sans" w:eastAsia="DejaVu Sans" w:hAnsi="DejaVu Sans" w:cs="DejaVu Sans"/>
                <w:color w:val="787F88"/>
                <w:w w:val="102"/>
              </w:rPr>
              <w:t>i</w:t>
            </w:r>
            <w:r w:rsidRPr="00094BAA">
              <w:rPr>
                <w:rFonts w:ascii="DejaVu Sans" w:eastAsia="DejaVu Sans" w:hAnsi="DejaVu Sans" w:cs="DejaVu Sans"/>
                <w:color w:val="787F88"/>
                <w:spacing w:val="1"/>
                <w:w w:val="101"/>
              </w:rPr>
              <w:t>me</w:t>
            </w:r>
            <w:r w:rsidRPr="00094BAA">
              <w:rPr>
                <w:rFonts w:ascii="DejaVu Sans" w:eastAsia="DejaVu Sans" w:hAnsi="DejaVu Sans" w:cs="DejaVu Sans"/>
                <w:color w:val="787F88"/>
                <w:w w:val="101"/>
              </w:rPr>
              <w:t>s</w:t>
            </w:r>
          </w:p>
          <w:p w14:paraId="1291C465" w14:textId="77777777" w:rsidR="00BC0B61" w:rsidRPr="00094BAA" w:rsidRDefault="00BC0B61" w:rsidP="00C8142E">
            <w:pPr>
              <w:spacing w:line="480" w:lineRule="auto"/>
              <w:ind w:left="652"/>
              <w:rPr>
                <w:rFonts w:ascii="DejaVu Sans" w:eastAsia="DejaVu Sans" w:hAnsi="DejaVu Sans" w:cs="DejaVu Sans"/>
              </w:rPr>
            </w:pPr>
            <w:r w:rsidRPr="00094BAA">
              <w:rPr>
                <w:rFonts w:ascii="MingLiU_HKSCS" w:eastAsia="MingLiU_HKSCS" w:hAnsi="MingLiU_HKSCS" w:cs="MingLiU_HKSCS"/>
                <w:color w:val="787F88"/>
                <w:position w:val="1"/>
              </w:rPr>
              <w:t></w:t>
            </w:r>
            <w:r w:rsidRPr="00094BAA">
              <w:rPr>
                <w:rFonts w:ascii="MingLiU_HKSCS" w:eastAsia="MingLiU_HKSCS" w:hAnsi="MingLiU_HKSCS" w:cs="MingLiU_HKSCS"/>
                <w:color w:val="787F88"/>
                <w:spacing w:val="75"/>
                <w:position w:val="1"/>
              </w:rPr>
              <w:t xml:space="preserve"> </w:t>
            </w:r>
            <w:proofErr w:type="spellStart"/>
            <w:r w:rsidRPr="00094BAA">
              <w:rPr>
                <w:rFonts w:ascii="DejaVu Sans" w:eastAsia="DejaVu Sans" w:hAnsi="DejaVu Sans" w:cs="DejaVu Sans"/>
                <w:color w:val="787F88"/>
                <w:spacing w:val="1"/>
                <w:position w:val="-1"/>
              </w:rPr>
              <w:t>a</w:t>
            </w:r>
            <w:r w:rsidRPr="00094BAA">
              <w:rPr>
                <w:rFonts w:ascii="DejaVu Sans" w:eastAsia="DejaVu Sans" w:hAnsi="DejaVu Sans" w:cs="DejaVu Sans"/>
                <w:color w:val="787F88"/>
                <w:position w:val="-1"/>
              </w:rPr>
              <w:t>r</w:t>
            </w:r>
            <w:r w:rsidRPr="00094BAA">
              <w:rPr>
                <w:rFonts w:ascii="DejaVu Sans" w:eastAsia="DejaVu Sans" w:hAnsi="DejaVu Sans" w:cs="DejaVu Sans"/>
                <w:color w:val="787F88"/>
                <w:spacing w:val="1"/>
                <w:position w:val="-1"/>
              </w:rPr>
              <w:t>ab</w:t>
            </w:r>
            <w:r w:rsidRPr="00094BAA">
              <w:rPr>
                <w:rFonts w:ascii="DejaVu Sans" w:eastAsia="DejaVu Sans" w:hAnsi="DejaVu Sans" w:cs="DejaVu Sans"/>
                <w:color w:val="787F88"/>
                <w:position w:val="-1"/>
              </w:rPr>
              <w:t>ia</w:t>
            </w:r>
            <w:proofErr w:type="spellEnd"/>
            <w:r w:rsidRPr="00094BAA">
              <w:rPr>
                <w:rFonts w:ascii="DejaVu Sans" w:eastAsia="DejaVu Sans" w:hAnsi="DejaVu Sans" w:cs="DejaVu Sans"/>
                <w:color w:val="787F88"/>
                <w:spacing w:val="8"/>
                <w:position w:val="-1"/>
              </w:rPr>
              <w:t xml:space="preserve"> </w:t>
            </w:r>
            <w:r w:rsidRPr="00094BAA">
              <w:rPr>
                <w:rFonts w:ascii="DejaVu Sans" w:eastAsia="DejaVu Sans" w:hAnsi="DejaVu Sans" w:cs="DejaVu Sans"/>
                <w:color w:val="787F88"/>
                <w:position w:val="-1"/>
              </w:rPr>
              <w:t>-</w:t>
            </w:r>
            <w:r w:rsidRPr="00094BAA">
              <w:rPr>
                <w:rFonts w:ascii="DejaVu Sans" w:eastAsia="DejaVu Sans" w:hAnsi="DejaVu Sans" w:cs="DejaVu Sans"/>
                <w:color w:val="787F88"/>
                <w:spacing w:val="3"/>
                <w:position w:val="-1"/>
              </w:rPr>
              <w:t xml:space="preserve"> </w:t>
            </w:r>
            <w:r w:rsidRPr="00094BAA">
              <w:rPr>
                <w:rFonts w:ascii="DejaVu Sans" w:eastAsia="DejaVu Sans" w:hAnsi="DejaVu Sans" w:cs="DejaVu Sans"/>
                <w:color w:val="787F88"/>
                <w:position w:val="-1"/>
              </w:rPr>
              <w:t>2</w:t>
            </w:r>
            <w:r w:rsidRPr="00094BAA">
              <w:rPr>
                <w:rFonts w:ascii="DejaVu Sans" w:eastAsia="DejaVu Sans" w:hAnsi="DejaVu Sans" w:cs="DejaVu Sans"/>
                <w:color w:val="787F88"/>
                <w:spacing w:val="3"/>
                <w:position w:val="-1"/>
              </w:rPr>
              <w:t xml:space="preserve"> </w:t>
            </w:r>
            <w:r w:rsidRPr="00094BAA">
              <w:rPr>
                <w:rFonts w:ascii="DejaVu Sans" w:eastAsia="DejaVu Sans" w:hAnsi="DejaVu Sans" w:cs="DejaVu Sans"/>
                <w:color w:val="787F88"/>
                <w:spacing w:val="1"/>
                <w:w w:val="101"/>
                <w:position w:val="-1"/>
              </w:rPr>
              <w:t>t</w:t>
            </w:r>
            <w:r w:rsidRPr="00094BAA">
              <w:rPr>
                <w:rFonts w:ascii="DejaVu Sans" w:eastAsia="DejaVu Sans" w:hAnsi="DejaVu Sans" w:cs="DejaVu Sans"/>
                <w:color w:val="787F88"/>
                <w:w w:val="102"/>
                <w:position w:val="-1"/>
              </w:rPr>
              <w:t>i</w:t>
            </w:r>
            <w:r w:rsidRPr="00094BAA">
              <w:rPr>
                <w:rFonts w:ascii="DejaVu Sans" w:eastAsia="DejaVu Sans" w:hAnsi="DejaVu Sans" w:cs="DejaVu Sans"/>
                <w:color w:val="787F88"/>
                <w:spacing w:val="1"/>
                <w:w w:val="101"/>
                <w:position w:val="-1"/>
              </w:rPr>
              <w:t>me</w:t>
            </w:r>
            <w:r w:rsidRPr="00094BAA">
              <w:rPr>
                <w:rFonts w:ascii="DejaVu Sans" w:eastAsia="DejaVu Sans" w:hAnsi="DejaVu Sans" w:cs="DejaVu Sans"/>
                <w:color w:val="787F88"/>
                <w:w w:val="101"/>
                <w:position w:val="-1"/>
              </w:rPr>
              <w:t>s</w:t>
            </w:r>
          </w:p>
          <w:p w14:paraId="7D28140E" w14:textId="77777777" w:rsidR="00BC0B61" w:rsidRPr="00094BAA" w:rsidRDefault="00BC0B61" w:rsidP="00C8142E">
            <w:pPr>
              <w:spacing w:line="480" w:lineRule="auto"/>
              <w:ind w:left="652"/>
              <w:rPr>
                <w:rFonts w:ascii="DejaVu Sans" w:eastAsia="DejaVu Sans" w:hAnsi="DejaVu Sans" w:cs="DejaVu Sans"/>
              </w:rPr>
            </w:pPr>
            <w:r w:rsidRPr="00094BAA">
              <w:rPr>
                <w:rFonts w:ascii="MingLiU_HKSCS" w:eastAsia="MingLiU_HKSCS" w:hAnsi="MingLiU_HKSCS" w:cs="MingLiU_HKSCS"/>
                <w:color w:val="787F88"/>
                <w:position w:val="1"/>
              </w:rPr>
              <w:t></w:t>
            </w:r>
            <w:r w:rsidRPr="00094BAA">
              <w:rPr>
                <w:rFonts w:ascii="MingLiU_HKSCS" w:eastAsia="MingLiU_HKSCS" w:hAnsi="MingLiU_HKSCS" w:cs="MingLiU_HKSCS"/>
                <w:color w:val="787F88"/>
                <w:spacing w:val="75"/>
                <w:position w:val="1"/>
              </w:rPr>
              <w:t xml:space="preserve"> </w:t>
            </w:r>
            <w:proofErr w:type="spellStart"/>
            <w:r w:rsidRPr="00094BAA">
              <w:rPr>
                <w:rFonts w:ascii="DejaVu Sans" w:eastAsia="DejaVu Sans" w:hAnsi="DejaVu Sans" w:cs="DejaVu Sans"/>
                <w:color w:val="787F88"/>
                <w:spacing w:val="1"/>
                <w:position w:val="-1"/>
              </w:rPr>
              <w:t>bah</w:t>
            </w:r>
            <w:r w:rsidRPr="00094BAA">
              <w:rPr>
                <w:rFonts w:ascii="DejaVu Sans" w:eastAsia="DejaVu Sans" w:hAnsi="DejaVu Sans" w:cs="DejaVu Sans"/>
                <w:color w:val="787F88"/>
                <w:position w:val="-1"/>
              </w:rPr>
              <w:t>r</w:t>
            </w:r>
            <w:r w:rsidRPr="00094BAA">
              <w:rPr>
                <w:rFonts w:ascii="DejaVu Sans" w:eastAsia="DejaVu Sans" w:hAnsi="DejaVu Sans" w:cs="DejaVu Sans"/>
                <w:color w:val="787F88"/>
                <w:spacing w:val="1"/>
                <w:position w:val="-1"/>
              </w:rPr>
              <w:t>a</w:t>
            </w:r>
            <w:r w:rsidRPr="00094BAA">
              <w:rPr>
                <w:rFonts w:ascii="DejaVu Sans" w:eastAsia="DejaVu Sans" w:hAnsi="DejaVu Sans" w:cs="DejaVu Sans"/>
                <w:color w:val="787F88"/>
                <w:position w:val="-1"/>
              </w:rPr>
              <w:t>in</w:t>
            </w:r>
            <w:proofErr w:type="spellEnd"/>
            <w:r w:rsidRPr="00094BAA">
              <w:rPr>
                <w:rFonts w:ascii="DejaVu Sans" w:eastAsia="DejaVu Sans" w:hAnsi="DejaVu Sans" w:cs="DejaVu Sans"/>
                <w:color w:val="787F88"/>
                <w:spacing w:val="9"/>
                <w:position w:val="-1"/>
              </w:rPr>
              <w:t xml:space="preserve"> </w:t>
            </w:r>
            <w:r w:rsidRPr="00094BAA">
              <w:rPr>
                <w:rFonts w:ascii="DejaVu Sans" w:eastAsia="DejaVu Sans" w:hAnsi="DejaVu Sans" w:cs="DejaVu Sans"/>
                <w:color w:val="787F88"/>
                <w:position w:val="-1"/>
              </w:rPr>
              <w:t>-</w:t>
            </w:r>
            <w:r w:rsidRPr="00094BAA">
              <w:rPr>
                <w:rFonts w:ascii="DejaVu Sans" w:eastAsia="DejaVu Sans" w:hAnsi="DejaVu Sans" w:cs="DejaVu Sans"/>
                <w:color w:val="787F88"/>
                <w:spacing w:val="3"/>
                <w:position w:val="-1"/>
              </w:rPr>
              <w:t xml:space="preserve"> </w:t>
            </w:r>
            <w:r w:rsidRPr="00094BAA">
              <w:rPr>
                <w:rFonts w:ascii="DejaVu Sans" w:eastAsia="DejaVu Sans" w:hAnsi="DejaVu Sans" w:cs="DejaVu Sans"/>
                <w:color w:val="787F88"/>
                <w:position w:val="-1"/>
              </w:rPr>
              <w:t>2</w:t>
            </w:r>
            <w:r w:rsidRPr="00094BAA">
              <w:rPr>
                <w:rFonts w:ascii="DejaVu Sans" w:eastAsia="DejaVu Sans" w:hAnsi="DejaVu Sans" w:cs="DejaVu Sans"/>
                <w:color w:val="787F88"/>
                <w:spacing w:val="3"/>
                <w:position w:val="-1"/>
              </w:rPr>
              <w:t xml:space="preserve"> </w:t>
            </w:r>
            <w:r w:rsidRPr="00094BAA">
              <w:rPr>
                <w:rFonts w:ascii="DejaVu Sans" w:eastAsia="DejaVu Sans" w:hAnsi="DejaVu Sans" w:cs="DejaVu Sans"/>
                <w:color w:val="787F88"/>
                <w:spacing w:val="1"/>
                <w:w w:val="101"/>
                <w:position w:val="-1"/>
              </w:rPr>
              <w:t>t</w:t>
            </w:r>
            <w:r w:rsidRPr="00094BAA">
              <w:rPr>
                <w:rFonts w:ascii="DejaVu Sans" w:eastAsia="DejaVu Sans" w:hAnsi="DejaVu Sans" w:cs="DejaVu Sans"/>
                <w:color w:val="787F88"/>
                <w:w w:val="102"/>
                <w:position w:val="-1"/>
              </w:rPr>
              <w:t>i</w:t>
            </w:r>
            <w:r w:rsidRPr="00094BAA">
              <w:rPr>
                <w:rFonts w:ascii="DejaVu Sans" w:eastAsia="DejaVu Sans" w:hAnsi="DejaVu Sans" w:cs="DejaVu Sans"/>
                <w:color w:val="787F88"/>
                <w:spacing w:val="1"/>
                <w:w w:val="101"/>
                <w:position w:val="-1"/>
              </w:rPr>
              <w:t>me</w:t>
            </w:r>
            <w:r w:rsidRPr="00094BAA">
              <w:rPr>
                <w:rFonts w:ascii="DejaVu Sans" w:eastAsia="DejaVu Sans" w:hAnsi="DejaVu Sans" w:cs="DejaVu Sans"/>
                <w:color w:val="787F88"/>
                <w:w w:val="101"/>
                <w:position w:val="-1"/>
              </w:rPr>
              <w:t>s</w:t>
            </w:r>
          </w:p>
          <w:p w14:paraId="0596543A" w14:textId="77777777" w:rsidR="00BC0B61" w:rsidRPr="00094BAA" w:rsidRDefault="00BC0B61" w:rsidP="00C8142E">
            <w:pPr>
              <w:spacing w:line="480" w:lineRule="auto"/>
              <w:ind w:left="652"/>
              <w:rPr>
                <w:rFonts w:ascii="DejaVu Sans" w:eastAsia="DejaVu Sans" w:hAnsi="DejaVu Sans" w:cs="DejaVu Sans"/>
              </w:rPr>
            </w:pPr>
            <w:r w:rsidRPr="00094BAA">
              <w:rPr>
                <w:rFonts w:ascii="MingLiU_HKSCS" w:eastAsia="MingLiU_HKSCS" w:hAnsi="MingLiU_HKSCS" w:cs="MingLiU_HKSCS"/>
                <w:color w:val="787F88"/>
                <w:position w:val="1"/>
              </w:rPr>
              <w:t></w:t>
            </w:r>
            <w:r w:rsidRPr="00094BAA">
              <w:rPr>
                <w:rFonts w:ascii="MingLiU_HKSCS" w:eastAsia="MingLiU_HKSCS" w:hAnsi="MingLiU_HKSCS" w:cs="MingLiU_HKSCS"/>
                <w:color w:val="787F88"/>
                <w:spacing w:val="75"/>
                <w:position w:val="1"/>
              </w:rPr>
              <w:t xml:space="preserve"> </w:t>
            </w:r>
            <w:proofErr w:type="spellStart"/>
            <w:r w:rsidRPr="00094BAA">
              <w:rPr>
                <w:rFonts w:ascii="DejaVu Sans" w:eastAsia="DejaVu Sans" w:hAnsi="DejaVu Sans" w:cs="DejaVu Sans"/>
                <w:color w:val="787F88"/>
                <w:spacing w:val="1"/>
                <w:position w:val="-1"/>
              </w:rPr>
              <w:t>oma</w:t>
            </w:r>
            <w:r w:rsidRPr="00094BAA">
              <w:rPr>
                <w:rFonts w:ascii="DejaVu Sans" w:eastAsia="DejaVu Sans" w:hAnsi="DejaVu Sans" w:cs="DejaVu Sans"/>
                <w:color w:val="787F88"/>
                <w:position w:val="-1"/>
              </w:rPr>
              <w:t>n</w:t>
            </w:r>
            <w:proofErr w:type="spellEnd"/>
            <w:r w:rsidRPr="00094BAA">
              <w:rPr>
                <w:rFonts w:ascii="DejaVu Sans" w:eastAsia="DejaVu Sans" w:hAnsi="DejaVu Sans" w:cs="DejaVu Sans"/>
                <w:color w:val="787F88"/>
                <w:spacing w:val="7"/>
                <w:position w:val="-1"/>
              </w:rPr>
              <w:t xml:space="preserve"> </w:t>
            </w:r>
            <w:r w:rsidRPr="00094BAA">
              <w:rPr>
                <w:rFonts w:ascii="DejaVu Sans" w:eastAsia="DejaVu Sans" w:hAnsi="DejaVu Sans" w:cs="DejaVu Sans"/>
                <w:color w:val="787F88"/>
                <w:position w:val="-1"/>
              </w:rPr>
              <w:t>-</w:t>
            </w:r>
            <w:r w:rsidRPr="00094BAA">
              <w:rPr>
                <w:rFonts w:ascii="DejaVu Sans" w:eastAsia="DejaVu Sans" w:hAnsi="DejaVu Sans" w:cs="DejaVu Sans"/>
                <w:color w:val="787F88"/>
                <w:spacing w:val="3"/>
                <w:position w:val="-1"/>
              </w:rPr>
              <w:t xml:space="preserve"> </w:t>
            </w:r>
            <w:r w:rsidRPr="00094BAA">
              <w:rPr>
                <w:rFonts w:ascii="DejaVu Sans" w:eastAsia="DejaVu Sans" w:hAnsi="DejaVu Sans" w:cs="DejaVu Sans"/>
                <w:color w:val="787F88"/>
                <w:position w:val="-1"/>
              </w:rPr>
              <w:t>2</w:t>
            </w:r>
            <w:r w:rsidRPr="00094BAA">
              <w:rPr>
                <w:rFonts w:ascii="DejaVu Sans" w:eastAsia="DejaVu Sans" w:hAnsi="DejaVu Sans" w:cs="DejaVu Sans"/>
                <w:color w:val="787F88"/>
                <w:spacing w:val="3"/>
                <w:position w:val="-1"/>
              </w:rPr>
              <w:t xml:space="preserve"> </w:t>
            </w:r>
            <w:r w:rsidRPr="00094BAA">
              <w:rPr>
                <w:rFonts w:ascii="DejaVu Sans" w:eastAsia="DejaVu Sans" w:hAnsi="DejaVu Sans" w:cs="DejaVu Sans"/>
                <w:color w:val="787F88"/>
                <w:spacing w:val="1"/>
                <w:w w:val="101"/>
                <w:position w:val="-1"/>
              </w:rPr>
              <w:t>t</w:t>
            </w:r>
            <w:r w:rsidRPr="00094BAA">
              <w:rPr>
                <w:rFonts w:ascii="DejaVu Sans" w:eastAsia="DejaVu Sans" w:hAnsi="DejaVu Sans" w:cs="DejaVu Sans"/>
                <w:color w:val="787F88"/>
                <w:w w:val="102"/>
                <w:position w:val="-1"/>
              </w:rPr>
              <w:t>i</w:t>
            </w:r>
            <w:r w:rsidRPr="00094BAA">
              <w:rPr>
                <w:rFonts w:ascii="DejaVu Sans" w:eastAsia="DejaVu Sans" w:hAnsi="DejaVu Sans" w:cs="DejaVu Sans"/>
                <w:color w:val="787F88"/>
                <w:spacing w:val="1"/>
                <w:w w:val="101"/>
                <w:position w:val="-1"/>
              </w:rPr>
              <w:t>me</w:t>
            </w:r>
            <w:r w:rsidRPr="00094BAA">
              <w:rPr>
                <w:rFonts w:ascii="DejaVu Sans" w:eastAsia="DejaVu Sans" w:hAnsi="DejaVu Sans" w:cs="DejaVu Sans"/>
                <w:color w:val="787F88"/>
                <w:w w:val="101"/>
                <w:position w:val="-1"/>
              </w:rPr>
              <w:t>s</w:t>
            </w:r>
          </w:p>
          <w:p w14:paraId="7329E15A" w14:textId="77777777" w:rsidR="00BC0B61" w:rsidRPr="00094BAA" w:rsidRDefault="00BC0B61" w:rsidP="00C8142E">
            <w:pPr>
              <w:spacing w:line="480" w:lineRule="auto"/>
              <w:ind w:left="652"/>
              <w:rPr>
                <w:rFonts w:ascii="DejaVu Sans" w:eastAsia="DejaVu Sans" w:hAnsi="DejaVu Sans" w:cs="DejaVu Sans"/>
              </w:rPr>
            </w:pPr>
            <w:r w:rsidRPr="00094BAA">
              <w:rPr>
                <w:rFonts w:ascii="MingLiU_HKSCS" w:eastAsia="MingLiU_HKSCS" w:hAnsi="MingLiU_HKSCS" w:cs="MingLiU_HKSCS"/>
                <w:color w:val="787F88"/>
                <w:position w:val="1"/>
              </w:rPr>
              <w:t></w:t>
            </w:r>
            <w:r w:rsidRPr="00094BAA">
              <w:rPr>
                <w:rFonts w:ascii="MingLiU_HKSCS" w:eastAsia="MingLiU_HKSCS" w:hAnsi="MingLiU_HKSCS" w:cs="MingLiU_HKSCS"/>
                <w:color w:val="787F88"/>
                <w:spacing w:val="75"/>
                <w:position w:val="1"/>
              </w:rPr>
              <w:t xml:space="preserve"> </w:t>
            </w:r>
            <w:proofErr w:type="spellStart"/>
            <w:r w:rsidRPr="00094BAA">
              <w:rPr>
                <w:rFonts w:ascii="DejaVu Sans" w:eastAsia="DejaVu Sans" w:hAnsi="DejaVu Sans" w:cs="DejaVu Sans"/>
                <w:color w:val="787F88"/>
                <w:position w:val="-1"/>
              </w:rPr>
              <w:t>j</w:t>
            </w:r>
            <w:r w:rsidRPr="00094BAA">
              <w:rPr>
                <w:rFonts w:ascii="DejaVu Sans" w:eastAsia="DejaVu Sans" w:hAnsi="DejaVu Sans" w:cs="DejaVu Sans"/>
                <w:color w:val="787F88"/>
                <w:spacing w:val="1"/>
                <w:position w:val="-1"/>
              </w:rPr>
              <w:t>o</w:t>
            </w:r>
            <w:r w:rsidRPr="00094BAA">
              <w:rPr>
                <w:rFonts w:ascii="DejaVu Sans" w:eastAsia="DejaVu Sans" w:hAnsi="DejaVu Sans" w:cs="DejaVu Sans"/>
                <w:color w:val="787F88"/>
                <w:position w:val="-1"/>
              </w:rPr>
              <w:t>r</w:t>
            </w:r>
            <w:r w:rsidRPr="00094BAA">
              <w:rPr>
                <w:rFonts w:ascii="DejaVu Sans" w:eastAsia="DejaVu Sans" w:hAnsi="DejaVu Sans" w:cs="DejaVu Sans"/>
                <w:color w:val="787F88"/>
                <w:spacing w:val="1"/>
                <w:position w:val="-1"/>
              </w:rPr>
              <w:t>da</w:t>
            </w:r>
            <w:r w:rsidRPr="00094BAA">
              <w:rPr>
                <w:rFonts w:ascii="DejaVu Sans" w:eastAsia="DejaVu Sans" w:hAnsi="DejaVu Sans" w:cs="DejaVu Sans"/>
                <w:color w:val="787F88"/>
                <w:position w:val="-1"/>
              </w:rPr>
              <w:t>n</w:t>
            </w:r>
            <w:proofErr w:type="spellEnd"/>
            <w:r w:rsidRPr="00094BAA">
              <w:rPr>
                <w:rFonts w:ascii="DejaVu Sans" w:eastAsia="DejaVu Sans" w:hAnsi="DejaVu Sans" w:cs="DejaVu Sans"/>
                <w:color w:val="787F88"/>
                <w:spacing w:val="8"/>
                <w:position w:val="-1"/>
              </w:rPr>
              <w:t xml:space="preserve"> </w:t>
            </w:r>
            <w:r w:rsidRPr="00094BAA">
              <w:rPr>
                <w:rFonts w:ascii="DejaVu Sans" w:eastAsia="DejaVu Sans" w:hAnsi="DejaVu Sans" w:cs="DejaVu Sans"/>
                <w:color w:val="787F88"/>
                <w:position w:val="-1"/>
              </w:rPr>
              <w:t>-</w:t>
            </w:r>
            <w:r w:rsidRPr="00094BAA">
              <w:rPr>
                <w:rFonts w:ascii="DejaVu Sans" w:eastAsia="DejaVu Sans" w:hAnsi="DejaVu Sans" w:cs="DejaVu Sans"/>
                <w:color w:val="787F88"/>
                <w:spacing w:val="3"/>
                <w:position w:val="-1"/>
              </w:rPr>
              <w:t xml:space="preserve"> </w:t>
            </w:r>
            <w:r w:rsidRPr="00094BAA">
              <w:rPr>
                <w:rFonts w:ascii="DejaVu Sans" w:eastAsia="DejaVu Sans" w:hAnsi="DejaVu Sans" w:cs="DejaVu Sans"/>
                <w:color w:val="787F88"/>
                <w:position w:val="-1"/>
              </w:rPr>
              <w:t>2</w:t>
            </w:r>
            <w:r w:rsidRPr="00094BAA">
              <w:rPr>
                <w:rFonts w:ascii="DejaVu Sans" w:eastAsia="DejaVu Sans" w:hAnsi="DejaVu Sans" w:cs="DejaVu Sans"/>
                <w:color w:val="787F88"/>
                <w:spacing w:val="3"/>
                <w:position w:val="-1"/>
              </w:rPr>
              <w:t xml:space="preserve"> </w:t>
            </w:r>
            <w:r w:rsidRPr="00094BAA">
              <w:rPr>
                <w:rFonts w:ascii="DejaVu Sans" w:eastAsia="DejaVu Sans" w:hAnsi="DejaVu Sans" w:cs="DejaVu Sans"/>
                <w:color w:val="787F88"/>
                <w:spacing w:val="1"/>
                <w:w w:val="101"/>
                <w:position w:val="-1"/>
              </w:rPr>
              <w:t>t</w:t>
            </w:r>
            <w:r w:rsidRPr="00094BAA">
              <w:rPr>
                <w:rFonts w:ascii="DejaVu Sans" w:eastAsia="DejaVu Sans" w:hAnsi="DejaVu Sans" w:cs="DejaVu Sans"/>
                <w:color w:val="787F88"/>
                <w:w w:val="102"/>
                <w:position w:val="-1"/>
              </w:rPr>
              <w:t>i</w:t>
            </w:r>
            <w:r w:rsidRPr="00094BAA">
              <w:rPr>
                <w:rFonts w:ascii="DejaVu Sans" w:eastAsia="DejaVu Sans" w:hAnsi="DejaVu Sans" w:cs="DejaVu Sans"/>
                <w:color w:val="787F88"/>
                <w:spacing w:val="1"/>
                <w:w w:val="101"/>
                <w:position w:val="-1"/>
              </w:rPr>
              <w:t>me</w:t>
            </w:r>
            <w:r w:rsidRPr="00094BAA">
              <w:rPr>
                <w:rFonts w:ascii="DejaVu Sans" w:eastAsia="DejaVu Sans" w:hAnsi="DejaVu Sans" w:cs="DejaVu Sans"/>
                <w:color w:val="787F88"/>
                <w:w w:val="101"/>
                <w:position w:val="-1"/>
              </w:rPr>
              <w:t>s</w:t>
            </w:r>
          </w:p>
        </w:tc>
        <w:tc>
          <w:tcPr>
            <w:tcW w:w="3307" w:type="dxa"/>
          </w:tcPr>
          <w:p w14:paraId="28B720F3" w14:textId="77777777" w:rsidR="00BC0B61" w:rsidRPr="00094BAA" w:rsidRDefault="00BC0B61" w:rsidP="00C8142E">
            <w:pPr>
              <w:spacing w:line="480" w:lineRule="auto"/>
              <w:rPr>
                <w:rFonts w:ascii="DejaVu Sans" w:eastAsia="DejaVu Sans" w:hAnsi="DejaVu Sans" w:cs="DejaVu Sans"/>
              </w:rPr>
            </w:pPr>
          </w:p>
          <w:p w14:paraId="1477C972" w14:textId="77777777" w:rsidR="00BC0B61" w:rsidRPr="00094BAA" w:rsidRDefault="00BC0B61" w:rsidP="00C8142E">
            <w:pPr>
              <w:spacing w:line="480" w:lineRule="auto"/>
              <w:ind w:left="614" w:right="433" w:hanging="407"/>
              <w:rPr>
                <w:rFonts w:ascii="DejaVu Sans" w:eastAsia="DejaVu Sans" w:hAnsi="DejaVu Sans" w:cs="DejaVu Sans"/>
                <w:color w:val="2A333E"/>
                <w:spacing w:val="7"/>
              </w:rPr>
            </w:pPr>
            <w:r w:rsidRPr="00094BAA">
              <w:rPr>
                <w:rFonts w:ascii="MingLiU_HKSCS" w:eastAsia="MingLiU_HKSCS" w:hAnsi="MingLiU_HKSCS" w:cs="MingLiU_HKSCS"/>
                <w:color w:val="B5B5B5"/>
                <w:position w:val="-3"/>
              </w:rPr>
              <w:t></w:t>
            </w:r>
            <w:r w:rsidRPr="00094BAA">
              <w:rPr>
                <w:rFonts w:ascii="MingLiU_HKSCS" w:eastAsia="MingLiU_HKSCS" w:hAnsi="MingLiU_HKSCS" w:cs="MingLiU_HKSCS"/>
                <w:color w:val="B5B5B5"/>
                <w:spacing w:val="47"/>
                <w:position w:val="-3"/>
              </w:rPr>
              <w:t xml:space="preserve"> </w:t>
            </w:r>
            <w:r w:rsidRPr="00094BAA">
              <w:rPr>
                <w:rFonts w:ascii="DejaVu Sans" w:eastAsia="DejaVu Sans" w:hAnsi="DejaVu Sans" w:cs="DejaVu Sans"/>
                <w:color w:val="2A333E"/>
              </w:rPr>
              <w:t>It</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ca</w:t>
            </w:r>
            <w:r w:rsidRPr="00094BAA">
              <w:rPr>
                <w:rFonts w:ascii="DejaVu Sans" w:eastAsia="DejaVu Sans" w:hAnsi="DejaVu Sans" w:cs="DejaVu Sans"/>
                <w:color w:val="2A333E"/>
              </w:rPr>
              <w:t>n</w:t>
            </w:r>
            <w:r w:rsidRPr="00094BAA">
              <w:rPr>
                <w:rFonts w:ascii="DejaVu Sans" w:eastAsia="DejaVu Sans" w:hAnsi="DejaVu Sans" w:cs="DejaVu Sans"/>
                <w:color w:val="2A333E"/>
                <w:spacing w:val="5"/>
              </w:rPr>
              <w:t xml:space="preserve"> </w:t>
            </w:r>
            <w:r w:rsidRPr="00094BAA">
              <w:rPr>
                <w:rFonts w:ascii="DejaVu Sans" w:eastAsia="DejaVu Sans" w:hAnsi="DejaVu Sans" w:cs="DejaVu Sans"/>
                <w:color w:val="2A333E"/>
                <w:spacing w:val="1"/>
              </w:rPr>
              <w:t>b</w:t>
            </w:r>
            <w:r w:rsidRPr="00094BAA">
              <w:rPr>
                <w:rFonts w:ascii="DejaVu Sans" w:eastAsia="DejaVu Sans" w:hAnsi="DejaVu Sans" w:cs="DejaVu Sans"/>
                <w:color w:val="2A333E"/>
              </w:rPr>
              <w:t>e</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w w:val="101"/>
              </w:rPr>
              <w:t>use</w:t>
            </w:r>
            <w:r w:rsidRPr="00094BAA">
              <w:rPr>
                <w:rFonts w:ascii="DejaVu Sans" w:eastAsia="DejaVu Sans" w:hAnsi="DejaVu Sans" w:cs="DejaVu Sans"/>
                <w:color w:val="2A333E"/>
                <w:w w:val="101"/>
              </w:rPr>
              <w:t>f</w:t>
            </w:r>
            <w:r w:rsidRPr="00094BAA">
              <w:rPr>
                <w:rFonts w:ascii="DejaVu Sans" w:eastAsia="DejaVu Sans" w:hAnsi="DejaVu Sans" w:cs="DejaVu Sans"/>
                <w:color w:val="2A333E"/>
                <w:spacing w:val="1"/>
                <w:w w:val="101"/>
              </w:rPr>
              <w:t>u</w:t>
            </w:r>
            <w:r w:rsidRPr="00094BAA">
              <w:rPr>
                <w:rFonts w:ascii="DejaVu Sans" w:eastAsia="DejaVu Sans" w:hAnsi="DejaVu Sans" w:cs="DejaVu Sans"/>
                <w:color w:val="2A333E"/>
                <w:w w:val="102"/>
              </w:rPr>
              <w:t>l</w:t>
            </w:r>
            <w:r w:rsidRPr="00094BAA">
              <w:rPr>
                <w:rFonts w:ascii="DejaVu Sans" w:eastAsia="DejaVu Sans" w:hAnsi="DejaVu Sans" w:cs="DejaVu Sans"/>
                <w:color w:val="2A333E"/>
                <w:w w:val="101"/>
              </w:rPr>
              <w:t xml:space="preserve">, </w:t>
            </w:r>
            <w:r w:rsidRPr="00094BAA">
              <w:rPr>
                <w:rFonts w:ascii="DejaVu Sans" w:eastAsia="DejaVu Sans" w:hAnsi="DejaVu Sans" w:cs="DejaVu Sans"/>
                <w:color w:val="2A333E"/>
                <w:spacing w:val="1"/>
              </w:rPr>
              <w:t>t</w:t>
            </w:r>
            <w:r w:rsidRPr="00094BAA">
              <w:rPr>
                <w:rFonts w:ascii="DejaVu Sans" w:eastAsia="DejaVu Sans" w:hAnsi="DejaVu Sans" w:cs="DejaVu Sans"/>
                <w:color w:val="2A333E"/>
              </w:rPr>
              <w:t>o</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not</w:t>
            </w:r>
            <w:r w:rsidRPr="00094BAA">
              <w:rPr>
                <w:rFonts w:ascii="DejaVu Sans" w:eastAsia="DejaVu Sans" w:hAnsi="DejaVu Sans" w:cs="DejaVu Sans"/>
                <w:color w:val="2A333E"/>
              </w:rPr>
              <w:t>e</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wh</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c</w:t>
            </w:r>
            <w:r w:rsidRPr="00094BAA">
              <w:rPr>
                <w:rFonts w:ascii="DejaVu Sans" w:eastAsia="DejaVu Sans" w:hAnsi="DejaVu Sans" w:cs="DejaVu Sans"/>
                <w:color w:val="2A333E"/>
              </w:rPr>
              <w:t>h</w:t>
            </w:r>
            <w:r w:rsidRPr="00094BAA">
              <w:rPr>
                <w:rFonts w:ascii="DejaVu Sans" w:eastAsia="DejaVu Sans" w:hAnsi="DejaVu Sans" w:cs="DejaVu Sans"/>
                <w:color w:val="2A333E"/>
                <w:spacing w:val="8"/>
              </w:rPr>
              <w:t xml:space="preserve"> </w:t>
            </w:r>
            <w:r w:rsidRPr="00094BAA">
              <w:rPr>
                <w:rFonts w:ascii="DejaVu Sans" w:eastAsia="DejaVu Sans" w:hAnsi="DejaVu Sans" w:cs="DejaVu Sans"/>
                <w:color w:val="2A333E"/>
                <w:spacing w:val="1"/>
              </w:rPr>
              <w:t>keywo</w:t>
            </w:r>
            <w:r w:rsidRPr="00094BAA">
              <w:rPr>
                <w:rFonts w:ascii="DejaVu Sans" w:eastAsia="DejaVu Sans" w:hAnsi="DejaVu Sans" w:cs="DejaVu Sans"/>
                <w:color w:val="2A333E"/>
              </w:rPr>
              <w:t>r</w:t>
            </w:r>
            <w:r w:rsidRPr="00094BAA">
              <w:rPr>
                <w:rFonts w:ascii="DejaVu Sans" w:eastAsia="DejaVu Sans" w:hAnsi="DejaVu Sans" w:cs="DejaVu Sans"/>
                <w:color w:val="2A333E"/>
                <w:spacing w:val="1"/>
              </w:rPr>
              <w:t>d</w:t>
            </w:r>
            <w:r w:rsidRPr="00094BAA">
              <w:rPr>
                <w:rFonts w:ascii="DejaVu Sans" w:eastAsia="DejaVu Sans" w:hAnsi="DejaVu Sans" w:cs="DejaVu Sans"/>
                <w:color w:val="2A333E"/>
              </w:rPr>
              <w:t>s</w:t>
            </w:r>
            <w:r w:rsidRPr="00094BAA">
              <w:rPr>
                <w:rFonts w:ascii="DejaVu Sans" w:eastAsia="DejaVu Sans" w:hAnsi="DejaVu Sans" w:cs="DejaVu Sans"/>
                <w:color w:val="2A333E"/>
                <w:spacing w:val="11"/>
              </w:rPr>
              <w:t xml:space="preserve"> </w:t>
            </w:r>
            <w:r w:rsidRPr="00094BAA">
              <w:rPr>
                <w:rFonts w:ascii="DejaVu Sans" w:eastAsia="DejaVu Sans" w:hAnsi="DejaVu Sans" w:cs="DejaVu Sans"/>
                <w:color w:val="2A333E"/>
                <w:spacing w:val="1"/>
              </w:rPr>
              <w:t>appea</w:t>
            </w:r>
            <w:r w:rsidRPr="00094BAA">
              <w:rPr>
                <w:rFonts w:ascii="DejaVu Sans" w:eastAsia="DejaVu Sans" w:hAnsi="DejaVu Sans" w:cs="DejaVu Sans"/>
                <w:color w:val="2A333E"/>
              </w:rPr>
              <w:t>r</w:t>
            </w:r>
            <w:r w:rsidRPr="00094BAA">
              <w:rPr>
                <w:rFonts w:ascii="DejaVu Sans" w:eastAsia="DejaVu Sans" w:hAnsi="DejaVu Sans" w:cs="DejaVu Sans"/>
                <w:color w:val="2A333E"/>
                <w:spacing w:val="8"/>
              </w:rPr>
              <w:t xml:space="preserve"> </w:t>
            </w:r>
            <w:r w:rsidRPr="00094BAA">
              <w:rPr>
                <w:rFonts w:ascii="DejaVu Sans" w:eastAsia="DejaVu Sans" w:hAnsi="DejaVu Sans" w:cs="DejaVu Sans"/>
                <w:color w:val="2A333E"/>
                <w:spacing w:val="1"/>
              </w:rPr>
              <w:t>mos</w:t>
            </w:r>
            <w:r w:rsidRPr="00094BAA">
              <w:rPr>
                <w:rFonts w:ascii="DejaVu Sans" w:eastAsia="DejaVu Sans" w:hAnsi="DejaVu Sans" w:cs="DejaVu Sans"/>
                <w:color w:val="2A333E"/>
              </w:rPr>
              <w:t>t</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o</w:t>
            </w:r>
            <w:r w:rsidRPr="00094BAA">
              <w:rPr>
                <w:rFonts w:ascii="DejaVu Sans" w:eastAsia="DejaVu Sans" w:hAnsi="DejaVu Sans" w:cs="DejaVu Sans"/>
                <w:color w:val="2A333E"/>
              </w:rPr>
              <w:t>f</w:t>
            </w:r>
            <w:r w:rsidRPr="00094BAA">
              <w:rPr>
                <w:rFonts w:ascii="DejaVu Sans" w:eastAsia="DejaVu Sans" w:hAnsi="DejaVu Sans" w:cs="DejaVu Sans"/>
                <w:color w:val="2A333E"/>
                <w:spacing w:val="1"/>
              </w:rPr>
              <w:t>te</w:t>
            </w:r>
            <w:r w:rsidRPr="00094BAA">
              <w:rPr>
                <w:rFonts w:ascii="DejaVu Sans" w:eastAsia="DejaVu Sans" w:hAnsi="DejaVu Sans" w:cs="DejaVu Sans"/>
                <w:color w:val="2A333E"/>
              </w:rPr>
              <w:t>n</w:t>
            </w:r>
            <w:r w:rsidRPr="00094BAA">
              <w:rPr>
                <w:rFonts w:ascii="DejaVu Sans" w:eastAsia="DejaVu Sans" w:hAnsi="DejaVu Sans" w:cs="DejaVu Sans"/>
                <w:color w:val="2A333E"/>
                <w:spacing w:val="7"/>
              </w:rPr>
              <w:t xml:space="preserve"> </w:t>
            </w:r>
            <w:r w:rsidRPr="00094BAA">
              <w:rPr>
                <w:rFonts w:ascii="DejaVu Sans" w:eastAsia="DejaVu Sans" w:hAnsi="DejaVu Sans" w:cs="DejaVu Sans"/>
                <w:color w:val="2A333E"/>
                <w:spacing w:val="1"/>
              </w:rPr>
              <w:t>o</w:t>
            </w:r>
            <w:r w:rsidRPr="00094BAA">
              <w:rPr>
                <w:rFonts w:ascii="DejaVu Sans" w:eastAsia="DejaVu Sans" w:hAnsi="DejaVu Sans" w:cs="DejaVu Sans"/>
                <w:color w:val="2A333E"/>
              </w:rPr>
              <w:t>n</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you</w:t>
            </w:r>
            <w:r w:rsidRPr="00094BAA">
              <w:rPr>
                <w:rFonts w:ascii="DejaVu Sans" w:eastAsia="DejaVu Sans" w:hAnsi="DejaVu Sans" w:cs="DejaVu Sans"/>
                <w:color w:val="2A333E"/>
              </w:rPr>
              <w:t>r</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pag</w:t>
            </w:r>
            <w:r w:rsidRPr="00094BAA">
              <w:rPr>
                <w:rFonts w:ascii="DejaVu Sans" w:eastAsia="DejaVu Sans" w:hAnsi="DejaVu Sans" w:cs="DejaVu Sans"/>
                <w:color w:val="2A333E"/>
              </w:rPr>
              <w:t>e</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an</w:t>
            </w:r>
            <w:r w:rsidRPr="00094BAA">
              <w:rPr>
                <w:rFonts w:ascii="DejaVu Sans" w:eastAsia="DejaVu Sans" w:hAnsi="DejaVu Sans" w:cs="DejaVu Sans"/>
                <w:color w:val="2A333E"/>
              </w:rPr>
              <w:t>d</w:t>
            </w:r>
            <w:r w:rsidRPr="00094BAA">
              <w:rPr>
                <w:rFonts w:ascii="DejaVu Sans" w:eastAsia="DejaVu Sans" w:hAnsi="DejaVu Sans" w:cs="DejaVu Sans"/>
                <w:color w:val="2A333E"/>
                <w:spacing w:val="5"/>
              </w:rPr>
              <w:t xml:space="preserve"> </w:t>
            </w:r>
            <w:r w:rsidRPr="00094BAA">
              <w:rPr>
                <w:rFonts w:ascii="DejaVu Sans" w:eastAsia="DejaVu Sans" w:hAnsi="DejaVu Sans" w:cs="DejaVu Sans"/>
                <w:color w:val="2A333E"/>
              </w:rPr>
              <w:t>if</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the</w:t>
            </w:r>
            <w:r w:rsidRPr="00094BAA">
              <w:rPr>
                <w:rFonts w:ascii="DejaVu Sans" w:eastAsia="DejaVu Sans" w:hAnsi="DejaVu Sans" w:cs="DejaVu Sans"/>
                <w:color w:val="2A333E"/>
              </w:rPr>
              <w:t>y</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w w:val="101"/>
              </w:rPr>
              <w:t>r</w:t>
            </w:r>
            <w:r w:rsidRPr="00094BAA">
              <w:rPr>
                <w:rFonts w:ascii="DejaVu Sans" w:eastAsia="DejaVu Sans" w:hAnsi="DejaVu Sans" w:cs="DejaVu Sans"/>
                <w:color w:val="2A333E"/>
                <w:spacing w:val="1"/>
                <w:w w:val="101"/>
              </w:rPr>
              <w:t>e</w:t>
            </w:r>
            <w:r w:rsidRPr="00094BAA">
              <w:rPr>
                <w:rFonts w:ascii="DejaVu Sans" w:eastAsia="DejaVu Sans" w:hAnsi="DejaVu Sans" w:cs="DejaVu Sans"/>
                <w:color w:val="2A333E"/>
                <w:w w:val="101"/>
              </w:rPr>
              <w:t>f</w:t>
            </w:r>
            <w:r w:rsidRPr="00094BAA">
              <w:rPr>
                <w:rFonts w:ascii="DejaVu Sans" w:eastAsia="DejaVu Sans" w:hAnsi="DejaVu Sans" w:cs="DejaVu Sans"/>
                <w:color w:val="2A333E"/>
                <w:w w:val="102"/>
              </w:rPr>
              <w:t>l</w:t>
            </w:r>
            <w:r w:rsidRPr="00094BAA">
              <w:rPr>
                <w:rFonts w:ascii="DejaVu Sans" w:eastAsia="DejaVu Sans" w:hAnsi="DejaVu Sans" w:cs="DejaVu Sans"/>
                <w:color w:val="2A333E"/>
                <w:spacing w:val="1"/>
                <w:w w:val="101"/>
              </w:rPr>
              <w:t>ec</w:t>
            </w:r>
            <w:r w:rsidRPr="00094BAA">
              <w:rPr>
                <w:rFonts w:ascii="DejaVu Sans" w:eastAsia="DejaVu Sans" w:hAnsi="DejaVu Sans" w:cs="DejaVu Sans"/>
                <w:color w:val="2A333E"/>
                <w:w w:val="101"/>
              </w:rPr>
              <w:t xml:space="preserve">t </w:t>
            </w:r>
            <w:r w:rsidRPr="00094BAA">
              <w:rPr>
                <w:rFonts w:ascii="DejaVu Sans" w:eastAsia="DejaVu Sans" w:hAnsi="DejaVu Sans" w:cs="DejaVu Sans"/>
                <w:color w:val="2A333E"/>
                <w:spacing w:val="1"/>
              </w:rPr>
              <w:t>th</w:t>
            </w:r>
            <w:r w:rsidRPr="00094BAA">
              <w:rPr>
                <w:rFonts w:ascii="DejaVu Sans" w:eastAsia="DejaVu Sans" w:hAnsi="DejaVu Sans" w:cs="DejaVu Sans"/>
                <w:color w:val="2A333E"/>
              </w:rPr>
              <w:t>e</w:t>
            </w:r>
            <w:r w:rsidRPr="00094BAA">
              <w:rPr>
                <w:rFonts w:ascii="DejaVu Sans" w:eastAsia="DejaVu Sans" w:hAnsi="DejaVu Sans" w:cs="DejaVu Sans"/>
                <w:color w:val="2A333E"/>
                <w:spacing w:val="5"/>
              </w:rPr>
              <w:t xml:space="preserve"> </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ntende</w:t>
            </w:r>
            <w:r w:rsidRPr="00094BAA">
              <w:rPr>
                <w:rFonts w:ascii="DejaVu Sans" w:eastAsia="DejaVu Sans" w:hAnsi="DejaVu Sans" w:cs="DejaVu Sans"/>
                <w:color w:val="2A333E"/>
              </w:rPr>
              <w:t>d</w:t>
            </w:r>
            <w:r w:rsidRPr="00094BAA">
              <w:rPr>
                <w:rFonts w:ascii="DejaVu Sans" w:eastAsia="DejaVu Sans" w:hAnsi="DejaVu Sans" w:cs="DejaVu Sans"/>
                <w:color w:val="2A333E"/>
                <w:spacing w:val="10"/>
              </w:rPr>
              <w:t xml:space="preserve"> </w:t>
            </w:r>
            <w:r w:rsidRPr="00094BAA">
              <w:rPr>
                <w:rFonts w:ascii="DejaVu Sans" w:eastAsia="DejaVu Sans" w:hAnsi="DejaVu Sans" w:cs="DejaVu Sans"/>
                <w:color w:val="2A333E"/>
                <w:spacing w:val="1"/>
              </w:rPr>
              <w:t>top</w:t>
            </w:r>
            <w:r w:rsidRPr="00094BAA">
              <w:rPr>
                <w:rFonts w:ascii="DejaVu Sans" w:eastAsia="DejaVu Sans" w:hAnsi="DejaVu Sans" w:cs="DejaVu Sans"/>
                <w:color w:val="2A333E"/>
              </w:rPr>
              <w:t>ic</w:t>
            </w:r>
            <w:r w:rsidRPr="00094BAA">
              <w:rPr>
                <w:rFonts w:ascii="DejaVu Sans" w:eastAsia="DejaVu Sans" w:hAnsi="DejaVu Sans" w:cs="DejaVu Sans"/>
                <w:color w:val="2A333E"/>
                <w:spacing w:val="7"/>
              </w:rPr>
              <w:t xml:space="preserve"> </w:t>
            </w:r>
            <w:r w:rsidRPr="00094BAA">
              <w:rPr>
                <w:rFonts w:ascii="DejaVu Sans" w:eastAsia="DejaVu Sans" w:hAnsi="DejaVu Sans" w:cs="DejaVu Sans"/>
                <w:color w:val="2A333E"/>
                <w:spacing w:val="1"/>
              </w:rPr>
              <w:t>o</w:t>
            </w:r>
            <w:r w:rsidRPr="00094BAA">
              <w:rPr>
                <w:rFonts w:ascii="DejaVu Sans" w:eastAsia="DejaVu Sans" w:hAnsi="DejaVu Sans" w:cs="DejaVu Sans"/>
                <w:color w:val="2A333E"/>
              </w:rPr>
              <w:t>f</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you</w:t>
            </w:r>
            <w:r w:rsidRPr="00094BAA">
              <w:rPr>
                <w:rFonts w:ascii="DejaVu Sans" w:eastAsia="DejaVu Sans" w:hAnsi="DejaVu Sans" w:cs="DejaVu Sans"/>
                <w:color w:val="2A333E"/>
              </w:rPr>
              <w:t>r</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page</w:t>
            </w:r>
            <w:r w:rsidRPr="00094BAA">
              <w:rPr>
                <w:rFonts w:ascii="DejaVu Sans" w:eastAsia="DejaVu Sans" w:hAnsi="DejaVu Sans" w:cs="DejaVu Sans"/>
                <w:color w:val="2A333E"/>
              </w:rPr>
              <w:t>.</w:t>
            </w:r>
            <w:r w:rsidRPr="00094BAA">
              <w:rPr>
                <w:rFonts w:ascii="DejaVu Sans" w:eastAsia="DejaVu Sans" w:hAnsi="DejaVu Sans" w:cs="DejaVu Sans"/>
                <w:color w:val="2A333E"/>
                <w:spacing w:val="7"/>
              </w:rPr>
              <w:t xml:space="preserve"> </w:t>
            </w:r>
          </w:p>
          <w:p w14:paraId="5277D29C" w14:textId="77777777" w:rsidR="00BC0B61" w:rsidRPr="00094BAA" w:rsidRDefault="00BC0B61" w:rsidP="00C8142E">
            <w:pPr>
              <w:spacing w:line="480" w:lineRule="auto"/>
              <w:ind w:left="614" w:right="433" w:hanging="407"/>
              <w:rPr>
                <w:rFonts w:ascii="DejaVu Sans" w:eastAsia="DejaVu Sans" w:hAnsi="DejaVu Sans" w:cs="DejaVu Sans"/>
              </w:rPr>
            </w:pPr>
            <w:r w:rsidRPr="00094BAA">
              <w:rPr>
                <w:rFonts w:ascii="DejaVu Sans" w:eastAsia="DejaVu Sans" w:hAnsi="DejaVu Sans" w:cs="DejaVu Sans"/>
                <w:color w:val="2A333E"/>
                <w:spacing w:val="1"/>
              </w:rPr>
              <w:t>Mo</w:t>
            </w:r>
            <w:r w:rsidRPr="00094BAA">
              <w:rPr>
                <w:rFonts w:ascii="DejaVu Sans" w:eastAsia="DejaVu Sans" w:hAnsi="DejaVu Sans" w:cs="DejaVu Sans"/>
                <w:color w:val="2A333E"/>
              </w:rPr>
              <w:t>re</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mpo</w:t>
            </w:r>
            <w:r w:rsidRPr="00094BAA">
              <w:rPr>
                <w:rFonts w:ascii="DejaVu Sans" w:eastAsia="DejaVu Sans" w:hAnsi="DejaVu Sans" w:cs="DejaVu Sans"/>
                <w:color w:val="2A333E"/>
              </w:rPr>
              <w:t>r</w:t>
            </w:r>
            <w:r w:rsidRPr="00094BAA">
              <w:rPr>
                <w:rFonts w:ascii="DejaVu Sans" w:eastAsia="DejaVu Sans" w:hAnsi="DejaVu Sans" w:cs="DejaVu Sans"/>
                <w:color w:val="2A333E"/>
                <w:spacing w:val="1"/>
              </w:rPr>
              <w:t>tant</w:t>
            </w:r>
            <w:r w:rsidRPr="00094BAA">
              <w:rPr>
                <w:rFonts w:ascii="DejaVu Sans" w:eastAsia="DejaVu Sans" w:hAnsi="DejaVu Sans" w:cs="DejaVu Sans"/>
                <w:color w:val="2A333E"/>
              </w:rPr>
              <w:t>l</w:t>
            </w:r>
            <w:r w:rsidRPr="00094BAA">
              <w:rPr>
                <w:rFonts w:ascii="DejaVu Sans" w:eastAsia="DejaVu Sans" w:hAnsi="DejaVu Sans" w:cs="DejaVu Sans"/>
                <w:color w:val="2A333E"/>
                <w:spacing w:val="1"/>
              </w:rPr>
              <w:t>y</w:t>
            </w:r>
            <w:r w:rsidRPr="00094BAA">
              <w:rPr>
                <w:rFonts w:ascii="DejaVu Sans" w:eastAsia="DejaVu Sans" w:hAnsi="DejaVu Sans" w:cs="DejaVu Sans"/>
                <w:color w:val="2A333E"/>
              </w:rPr>
              <w:t>,</w:t>
            </w:r>
            <w:r w:rsidRPr="00094BAA">
              <w:rPr>
                <w:rFonts w:ascii="DejaVu Sans" w:eastAsia="DejaVu Sans" w:hAnsi="DejaVu Sans" w:cs="DejaVu Sans"/>
                <w:color w:val="2A333E"/>
                <w:spacing w:val="14"/>
              </w:rPr>
              <w:t xml:space="preserve"> </w:t>
            </w:r>
            <w:r w:rsidRPr="00094BAA">
              <w:rPr>
                <w:rFonts w:ascii="DejaVu Sans" w:eastAsia="DejaVu Sans" w:hAnsi="DejaVu Sans" w:cs="DejaVu Sans"/>
                <w:color w:val="2A333E"/>
                <w:spacing w:val="1"/>
              </w:rPr>
              <w:t>th</w:t>
            </w:r>
            <w:r w:rsidRPr="00094BAA">
              <w:rPr>
                <w:rFonts w:ascii="DejaVu Sans" w:eastAsia="DejaVu Sans" w:hAnsi="DejaVu Sans" w:cs="DejaVu Sans"/>
                <w:color w:val="2A333E"/>
              </w:rPr>
              <w:t>e</w:t>
            </w:r>
            <w:r w:rsidRPr="00094BAA">
              <w:rPr>
                <w:rFonts w:ascii="DejaVu Sans" w:eastAsia="DejaVu Sans" w:hAnsi="DejaVu Sans" w:cs="DejaVu Sans"/>
                <w:color w:val="2A333E"/>
                <w:spacing w:val="5"/>
              </w:rPr>
              <w:t xml:space="preserve"> </w:t>
            </w:r>
            <w:r w:rsidRPr="00094BAA">
              <w:rPr>
                <w:rFonts w:ascii="DejaVu Sans" w:eastAsia="DejaVu Sans" w:hAnsi="DejaVu Sans" w:cs="DejaVu Sans"/>
                <w:color w:val="2A333E"/>
                <w:spacing w:val="1"/>
              </w:rPr>
              <w:t>keywo</w:t>
            </w:r>
            <w:r w:rsidRPr="00094BAA">
              <w:rPr>
                <w:rFonts w:ascii="DejaVu Sans" w:eastAsia="DejaVu Sans" w:hAnsi="DejaVu Sans" w:cs="DejaVu Sans"/>
                <w:color w:val="2A333E"/>
              </w:rPr>
              <w:t>r</w:t>
            </w:r>
            <w:r w:rsidRPr="00094BAA">
              <w:rPr>
                <w:rFonts w:ascii="DejaVu Sans" w:eastAsia="DejaVu Sans" w:hAnsi="DejaVu Sans" w:cs="DejaVu Sans"/>
                <w:color w:val="2A333E"/>
                <w:spacing w:val="1"/>
              </w:rPr>
              <w:t>d</w:t>
            </w:r>
            <w:r w:rsidRPr="00094BAA">
              <w:rPr>
                <w:rFonts w:ascii="DejaVu Sans" w:eastAsia="DejaVu Sans" w:hAnsi="DejaVu Sans" w:cs="DejaVu Sans"/>
                <w:color w:val="2A333E"/>
              </w:rPr>
              <w:t>s</w:t>
            </w:r>
            <w:r w:rsidRPr="00094BAA">
              <w:rPr>
                <w:rFonts w:ascii="DejaVu Sans" w:eastAsia="DejaVu Sans" w:hAnsi="DejaVu Sans" w:cs="DejaVu Sans"/>
                <w:color w:val="2A333E"/>
                <w:spacing w:val="11"/>
              </w:rPr>
              <w:t xml:space="preserve"> </w:t>
            </w:r>
            <w:r w:rsidRPr="00094BAA">
              <w:rPr>
                <w:rFonts w:ascii="DejaVu Sans" w:eastAsia="DejaVu Sans" w:hAnsi="DejaVu Sans" w:cs="DejaVu Sans"/>
                <w:color w:val="2A333E"/>
                <w:spacing w:val="1"/>
              </w:rPr>
              <w:t>o</w:t>
            </w:r>
            <w:r w:rsidRPr="00094BAA">
              <w:rPr>
                <w:rFonts w:ascii="DejaVu Sans" w:eastAsia="DejaVu Sans" w:hAnsi="DejaVu Sans" w:cs="DejaVu Sans"/>
                <w:color w:val="2A333E"/>
              </w:rPr>
              <w:t>n</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you</w:t>
            </w:r>
            <w:r w:rsidRPr="00094BAA">
              <w:rPr>
                <w:rFonts w:ascii="DejaVu Sans" w:eastAsia="DejaVu Sans" w:hAnsi="DejaVu Sans" w:cs="DejaVu Sans"/>
                <w:color w:val="2A333E"/>
              </w:rPr>
              <w:t>r</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lastRenderedPageBreak/>
              <w:t>pag</w:t>
            </w:r>
            <w:r w:rsidRPr="00094BAA">
              <w:rPr>
                <w:rFonts w:ascii="DejaVu Sans" w:eastAsia="DejaVu Sans" w:hAnsi="DejaVu Sans" w:cs="DejaVu Sans"/>
                <w:color w:val="2A333E"/>
              </w:rPr>
              <w:t>e</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w w:val="101"/>
              </w:rPr>
              <w:t>shou</w:t>
            </w:r>
            <w:r w:rsidRPr="00094BAA">
              <w:rPr>
                <w:rFonts w:ascii="DejaVu Sans" w:eastAsia="DejaVu Sans" w:hAnsi="DejaVu Sans" w:cs="DejaVu Sans"/>
                <w:color w:val="2A333E"/>
                <w:w w:val="102"/>
              </w:rPr>
              <w:t>l</w:t>
            </w:r>
            <w:r w:rsidRPr="00094BAA">
              <w:rPr>
                <w:rFonts w:ascii="DejaVu Sans" w:eastAsia="DejaVu Sans" w:hAnsi="DejaVu Sans" w:cs="DejaVu Sans"/>
                <w:color w:val="2A333E"/>
                <w:w w:val="101"/>
              </w:rPr>
              <w:t xml:space="preserve">d </w:t>
            </w:r>
            <w:r w:rsidRPr="00094BAA">
              <w:rPr>
                <w:rFonts w:ascii="DejaVu Sans" w:eastAsia="DejaVu Sans" w:hAnsi="DejaVu Sans" w:cs="DejaVu Sans"/>
                <w:color w:val="2A333E"/>
                <w:spacing w:val="1"/>
              </w:rPr>
              <w:t>appea</w:t>
            </w:r>
            <w:r w:rsidRPr="00094BAA">
              <w:rPr>
                <w:rFonts w:ascii="DejaVu Sans" w:eastAsia="DejaVu Sans" w:hAnsi="DejaVu Sans" w:cs="DejaVu Sans"/>
                <w:color w:val="2A333E"/>
              </w:rPr>
              <w:t>r</w:t>
            </w:r>
            <w:r w:rsidRPr="00094BAA">
              <w:rPr>
                <w:rFonts w:ascii="DejaVu Sans" w:eastAsia="DejaVu Sans" w:hAnsi="DejaVu Sans" w:cs="DejaVu Sans"/>
                <w:color w:val="2A333E"/>
                <w:spacing w:val="8"/>
              </w:rPr>
              <w:t xml:space="preserve"> </w:t>
            </w:r>
            <w:r w:rsidRPr="00094BAA">
              <w:rPr>
                <w:rFonts w:ascii="DejaVu Sans" w:eastAsia="DejaVu Sans" w:hAnsi="DejaVu Sans" w:cs="DejaVu Sans"/>
                <w:color w:val="2A333E"/>
                <w:spacing w:val="1"/>
              </w:rPr>
              <w:t>w</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th</w:t>
            </w:r>
            <w:r w:rsidRPr="00094BAA">
              <w:rPr>
                <w:rFonts w:ascii="DejaVu Sans" w:eastAsia="DejaVu Sans" w:hAnsi="DejaVu Sans" w:cs="DejaVu Sans"/>
                <w:color w:val="2A333E"/>
              </w:rPr>
              <w:t>in</w:t>
            </w:r>
            <w:r w:rsidRPr="00094BAA">
              <w:rPr>
                <w:rFonts w:ascii="DejaVu Sans" w:eastAsia="DejaVu Sans" w:hAnsi="DejaVu Sans" w:cs="DejaVu Sans"/>
                <w:color w:val="2A333E"/>
                <w:spacing w:val="8"/>
              </w:rPr>
              <w:t xml:space="preserve"> </w:t>
            </w:r>
            <w:r w:rsidRPr="00094BAA">
              <w:rPr>
                <w:rFonts w:ascii="DejaVu Sans" w:eastAsia="DejaVu Sans" w:hAnsi="DejaVu Sans" w:cs="DejaVu Sans"/>
                <w:color w:val="2A333E"/>
                <w:spacing w:val="1"/>
              </w:rPr>
              <w:t>natu</w:t>
            </w:r>
            <w:r w:rsidRPr="00094BAA">
              <w:rPr>
                <w:rFonts w:ascii="DejaVu Sans" w:eastAsia="DejaVu Sans" w:hAnsi="DejaVu Sans" w:cs="DejaVu Sans"/>
                <w:color w:val="2A333E"/>
              </w:rPr>
              <w:t>r</w:t>
            </w:r>
            <w:r w:rsidRPr="00094BAA">
              <w:rPr>
                <w:rFonts w:ascii="DejaVu Sans" w:eastAsia="DejaVu Sans" w:hAnsi="DejaVu Sans" w:cs="DejaVu Sans"/>
                <w:color w:val="2A333E"/>
                <w:spacing w:val="1"/>
              </w:rPr>
              <w:t>a</w:t>
            </w:r>
            <w:r w:rsidRPr="00094BAA">
              <w:rPr>
                <w:rFonts w:ascii="DejaVu Sans" w:eastAsia="DejaVu Sans" w:hAnsi="DejaVu Sans" w:cs="DejaVu Sans"/>
                <w:color w:val="2A333E"/>
              </w:rPr>
              <w:t>l</w:t>
            </w:r>
            <w:r w:rsidRPr="00094BAA">
              <w:rPr>
                <w:rFonts w:ascii="DejaVu Sans" w:eastAsia="DejaVu Sans" w:hAnsi="DejaVu Sans" w:cs="DejaVu Sans"/>
                <w:color w:val="2A333E"/>
                <w:spacing w:val="9"/>
              </w:rPr>
              <w:t xml:space="preserve"> </w:t>
            </w:r>
            <w:r w:rsidRPr="00094BAA">
              <w:rPr>
                <w:rFonts w:ascii="DejaVu Sans" w:eastAsia="DejaVu Sans" w:hAnsi="DejaVu Sans" w:cs="DejaVu Sans"/>
                <w:color w:val="2A333E"/>
                <w:spacing w:val="1"/>
              </w:rPr>
              <w:t>sound</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n</w:t>
            </w:r>
            <w:r w:rsidRPr="00094BAA">
              <w:rPr>
                <w:rFonts w:ascii="DejaVu Sans" w:eastAsia="DejaVu Sans" w:hAnsi="DejaVu Sans" w:cs="DejaVu Sans"/>
                <w:color w:val="2A333E"/>
              </w:rPr>
              <w:t>g</w:t>
            </w:r>
            <w:r w:rsidRPr="00094BAA">
              <w:rPr>
                <w:rFonts w:ascii="DejaVu Sans" w:eastAsia="DejaVu Sans" w:hAnsi="DejaVu Sans" w:cs="DejaVu Sans"/>
                <w:color w:val="2A333E"/>
                <w:spacing w:val="11"/>
              </w:rPr>
              <w:t xml:space="preserve"> </w:t>
            </w:r>
            <w:r w:rsidRPr="00094BAA">
              <w:rPr>
                <w:rFonts w:ascii="DejaVu Sans" w:eastAsia="DejaVu Sans" w:hAnsi="DejaVu Sans" w:cs="DejaVu Sans"/>
                <w:color w:val="2A333E"/>
                <w:spacing w:val="1"/>
              </w:rPr>
              <w:t>an</w:t>
            </w:r>
            <w:r w:rsidRPr="00094BAA">
              <w:rPr>
                <w:rFonts w:ascii="DejaVu Sans" w:eastAsia="DejaVu Sans" w:hAnsi="DejaVu Sans" w:cs="DejaVu Sans"/>
                <w:color w:val="2A333E"/>
              </w:rPr>
              <w:t>d</w:t>
            </w:r>
            <w:r w:rsidRPr="00094BAA">
              <w:rPr>
                <w:rFonts w:ascii="DejaVu Sans" w:eastAsia="DejaVu Sans" w:hAnsi="DejaVu Sans" w:cs="DejaVu Sans"/>
                <w:color w:val="2A333E"/>
                <w:spacing w:val="5"/>
              </w:rPr>
              <w:t xml:space="preserve"> </w:t>
            </w:r>
            <w:r w:rsidRPr="00094BAA">
              <w:rPr>
                <w:rFonts w:ascii="DejaVu Sans" w:eastAsia="DejaVu Sans" w:hAnsi="DejaVu Sans" w:cs="DejaVu Sans"/>
                <w:color w:val="2A333E"/>
                <w:spacing w:val="1"/>
              </w:rPr>
              <w:t>g</w:t>
            </w:r>
            <w:r w:rsidRPr="00094BAA">
              <w:rPr>
                <w:rFonts w:ascii="DejaVu Sans" w:eastAsia="DejaVu Sans" w:hAnsi="DejaVu Sans" w:cs="DejaVu Sans"/>
                <w:color w:val="2A333E"/>
              </w:rPr>
              <w:t>r</w:t>
            </w:r>
            <w:r w:rsidRPr="00094BAA">
              <w:rPr>
                <w:rFonts w:ascii="DejaVu Sans" w:eastAsia="DejaVu Sans" w:hAnsi="DejaVu Sans" w:cs="DejaVu Sans"/>
                <w:color w:val="2A333E"/>
                <w:spacing w:val="1"/>
              </w:rPr>
              <w:t>ammat</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ca</w:t>
            </w:r>
            <w:r w:rsidRPr="00094BAA">
              <w:rPr>
                <w:rFonts w:ascii="DejaVu Sans" w:eastAsia="DejaVu Sans" w:hAnsi="DejaVu Sans" w:cs="DejaVu Sans"/>
                <w:color w:val="2A333E"/>
              </w:rPr>
              <w:t>lly</w:t>
            </w:r>
            <w:r w:rsidRPr="00094BAA">
              <w:rPr>
                <w:rFonts w:ascii="DejaVu Sans" w:eastAsia="DejaVu Sans" w:hAnsi="DejaVu Sans" w:cs="DejaVu Sans"/>
                <w:color w:val="2A333E"/>
                <w:spacing w:val="16"/>
              </w:rPr>
              <w:t xml:space="preserve"> </w:t>
            </w:r>
            <w:r w:rsidRPr="00094BAA">
              <w:rPr>
                <w:rFonts w:ascii="DejaVu Sans" w:eastAsia="DejaVu Sans" w:hAnsi="DejaVu Sans" w:cs="DejaVu Sans"/>
                <w:color w:val="2A333E"/>
                <w:spacing w:val="1"/>
              </w:rPr>
              <w:t>co</w:t>
            </w:r>
            <w:r w:rsidRPr="00094BAA">
              <w:rPr>
                <w:rFonts w:ascii="DejaVu Sans" w:eastAsia="DejaVu Sans" w:hAnsi="DejaVu Sans" w:cs="DejaVu Sans"/>
                <w:color w:val="2A333E"/>
              </w:rPr>
              <w:t>rr</w:t>
            </w:r>
            <w:r w:rsidRPr="00094BAA">
              <w:rPr>
                <w:rFonts w:ascii="DejaVu Sans" w:eastAsia="DejaVu Sans" w:hAnsi="DejaVu Sans" w:cs="DejaVu Sans"/>
                <w:color w:val="2A333E"/>
                <w:spacing w:val="1"/>
              </w:rPr>
              <w:t>ec</w:t>
            </w:r>
            <w:r w:rsidRPr="00094BAA">
              <w:rPr>
                <w:rFonts w:ascii="DejaVu Sans" w:eastAsia="DejaVu Sans" w:hAnsi="DejaVu Sans" w:cs="DejaVu Sans"/>
                <w:color w:val="2A333E"/>
              </w:rPr>
              <w:t>t</w:t>
            </w:r>
            <w:r w:rsidRPr="00094BAA">
              <w:rPr>
                <w:rFonts w:ascii="DejaVu Sans" w:eastAsia="DejaVu Sans" w:hAnsi="DejaVu Sans" w:cs="DejaVu Sans"/>
                <w:color w:val="2A333E"/>
                <w:spacing w:val="8"/>
              </w:rPr>
              <w:t xml:space="preserve"> </w:t>
            </w:r>
            <w:r w:rsidRPr="00094BAA">
              <w:rPr>
                <w:rFonts w:ascii="DejaVu Sans" w:eastAsia="DejaVu Sans" w:hAnsi="DejaVu Sans" w:cs="DejaVu Sans"/>
                <w:color w:val="2A333E"/>
                <w:spacing w:val="1"/>
                <w:w w:val="101"/>
              </w:rPr>
              <w:t>copy</w:t>
            </w:r>
            <w:r w:rsidRPr="00094BAA">
              <w:rPr>
                <w:rFonts w:ascii="DejaVu Sans" w:eastAsia="DejaVu Sans" w:hAnsi="DejaVu Sans" w:cs="DejaVu Sans"/>
                <w:color w:val="2A333E"/>
                <w:w w:val="101"/>
              </w:rPr>
              <w:t>.</w:t>
            </w:r>
          </w:p>
          <w:p w14:paraId="59D78D5A" w14:textId="77777777" w:rsidR="00BC0B61" w:rsidRPr="00094BAA" w:rsidRDefault="00BC0B61" w:rsidP="00C8142E">
            <w:pPr>
              <w:spacing w:line="480" w:lineRule="auto"/>
              <w:ind w:left="652"/>
              <w:rPr>
                <w:rFonts w:ascii="DejaVu Sans" w:eastAsia="DejaVu Sans" w:hAnsi="DejaVu Sans" w:cs="DejaVu Sans"/>
              </w:rPr>
            </w:pPr>
            <w:r w:rsidRPr="00094BAA">
              <w:rPr>
                <w:rFonts w:ascii="DejaVu Sans" w:eastAsia="DejaVu Sans" w:hAnsi="DejaVu Sans" w:cs="DejaVu Sans"/>
              </w:rPr>
              <w:t xml:space="preserve">Suggested </w:t>
            </w:r>
            <w:proofErr w:type="gramStart"/>
            <w:r w:rsidRPr="00094BAA">
              <w:rPr>
                <w:rFonts w:ascii="DejaVu Sans" w:eastAsia="DejaVu Sans" w:hAnsi="DejaVu Sans" w:cs="DejaVu Sans"/>
              </w:rPr>
              <w:t>keywords :</w:t>
            </w:r>
            <w:proofErr w:type="gramEnd"/>
          </w:p>
          <w:p w14:paraId="3D569800" w14:textId="77777777" w:rsidR="00BC0B61" w:rsidRPr="00094BAA" w:rsidRDefault="00BC0B61" w:rsidP="00C8142E">
            <w:pPr>
              <w:spacing w:line="480" w:lineRule="auto"/>
              <w:ind w:left="652"/>
              <w:rPr>
                <w:rFonts w:ascii="DejaVu Sans" w:eastAsia="DejaVu Sans" w:hAnsi="DejaVu Sans" w:cs="DejaVu Sans"/>
              </w:rPr>
            </w:pPr>
            <w:r w:rsidRPr="00094BAA">
              <w:rPr>
                <w:rFonts w:ascii="DejaVu Sans" w:eastAsia="DejaVu Sans" w:hAnsi="DejaVu Sans" w:cs="DejaVu Sans"/>
              </w:rPr>
              <w:t>Online Shopping, Shop, Shopping</w:t>
            </w:r>
          </w:p>
        </w:tc>
      </w:tr>
      <w:tr w:rsidR="00BC0B61" w:rsidRPr="00094BAA" w14:paraId="4F6D2A1E" w14:textId="77777777" w:rsidTr="00BC0B61">
        <w:tc>
          <w:tcPr>
            <w:tcW w:w="1722" w:type="dxa"/>
          </w:tcPr>
          <w:p w14:paraId="580F2216" w14:textId="77777777" w:rsidR="00BC0B61" w:rsidRPr="00094BAA" w:rsidRDefault="00BC0B61" w:rsidP="00C8142E">
            <w:pPr>
              <w:spacing w:before="7" w:line="480" w:lineRule="auto"/>
            </w:pPr>
          </w:p>
          <w:p w14:paraId="579B7830" w14:textId="77777777" w:rsidR="00BC0B61" w:rsidRPr="00094BAA" w:rsidRDefault="00BC0B61" w:rsidP="00C8142E">
            <w:pPr>
              <w:spacing w:line="480" w:lineRule="auto"/>
              <w:ind w:left="230"/>
              <w:rPr>
                <w:rFonts w:ascii="DejaVu Sans" w:eastAsia="DejaVu Sans" w:hAnsi="DejaVu Sans" w:cs="DejaVu Sans"/>
                <w:b/>
                <w:color w:val="2A333E"/>
                <w:spacing w:val="1"/>
              </w:rPr>
            </w:pPr>
          </w:p>
          <w:p w14:paraId="025EAD3F" w14:textId="77777777" w:rsidR="00BC0B61" w:rsidRPr="00094BAA" w:rsidRDefault="00BC0B61" w:rsidP="00C8142E">
            <w:pPr>
              <w:spacing w:line="480" w:lineRule="auto"/>
              <w:ind w:left="230"/>
              <w:rPr>
                <w:rFonts w:ascii="DejaVu Sans" w:eastAsia="DejaVu Sans" w:hAnsi="DejaVu Sans" w:cs="DejaVu Sans"/>
              </w:rPr>
            </w:pPr>
            <w:r w:rsidRPr="00094BAA">
              <w:rPr>
                <w:rFonts w:ascii="DejaVu Sans" w:eastAsia="DejaVu Sans" w:hAnsi="DejaVu Sans" w:cs="DejaVu Sans"/>
                <w:b/>
                <w:color w:val="2A333E"/>
                <w:spacing w:val="1"/>
              </w:rPr>
              <w:t>Keywor</w:t>
            </w:r>
            <w:r w:rsidRPr="00094BAA">
              <w:rPr>
                <w:rFonts w:ascii="DejaVu Sans" w:eastAsia="DejaVu Sans" w:hAnsi="DejaVu Sans" w:cs="DejaVu Sans"/>
                <w:b/>
                <w:color w:val="2A333E"/>
              </w:rPr>
              <w:t>d</w:t>
            </w:r>
            <w:r w:rsidRPr="00094BAA">
              <w:rPr>
                <w:rFonts w:ascii="DejaVu Sans" w:eastAsia="DejaVu Sans" w:hAnsi="DejaVu Sans" w:cs="DejaVu Sans"/>
                <w:b/>
                <w:color w:val="2A333E"/>
                <w:spacing w:val="11"/>
              </w:rPr>
              <w:t xml:space="preserve"> </w:t>
            </w:r>
            <w:r w:rsidRPr="00094BAA">
              <w:rPr>
                <w:rFonts w:ascii="DejaVu Sans" w:eastAsia="DejaVu Sans" w:hAnsi="DejaVu Sans" w:cs="DejaVu Sans"/>
                <w:b/>
                <w:color w:val="2A333E"/>
                <w:spacing w:val="1"/>
                <w:w w:val="101"/>
              </w:rPr>
              <w:t>Usag</w:t>
            </w:r>
            <w:r w:rsidRPr="00094BAA">
              <w:rPr>
                <w:rFonts w:ascii="DejaVu Sans" w:eastAsia="DejaVu Sans" w:hAnsi="DejaVu Sans" w:cs="DejaVu Sans"/>
                <w:b/>
                <w:color w:val="2A333E"/>
                <w:w w:val="101"/>
              </w:rPr>
              <w:t>e</w:t>
            </w:r>
          </w:p>
        </w:tc>
        <w:tc>
          <w:tcPr>
            <w:tcW w:w="4776" w:type="dxa"/>
          </w:tcPr>
          <w:p w14:paraId="0528FB45" w14:textId="77777777" w:rsidR="00BC0B61" w:rsidRPr="00094BAA" w:rsidRDefault="00BC0B61" w:rsidP="00C8142E">
            <w:pPr>
              <w:spacing w:before="5" w:line="480" w:lineRule="auto"/>
            </w:pPr>
          </w:p>
          <w:p w14:paraId="103C2E15" w14:textId="77777777" w:rsidR="00BC0B61" w:rsidRPr="00094BAA" w:rsidRDefault="00BC0B61" w:rsidP="00C8142E">
            <w:pPr>
              <w:spacing w:line="480" w:lineRule="auto"/>
              <w:rPr>
                <w:rFonts w:ascii="MingLiU_HKSCS" w:eastAsia="MingLiU_HKSCS" w:hAnsi="MingLiU_HKSCS" w:cs="MingLiU_HKSCS"/>
                <w:color w:val="B5B5B5"/>
                <w:position w:val="-3"/>
              </w:rPr>
            </w:pPr>
          </w:p>
          <w:p w14:paraId="6FC0A5F2" w14:textId="77777777" w:rsidR="00BC0B61" w:rsidRPr="00094BAA" w:rsidRDefault="00BC0B61" w:rsidP="00C8142E">
            <w:pPr>
              <w:spacing w:line="480" w:lineRule="auto"/>
              <w:ind w:left="207"/>
              <w:rPr>
                <w:rFonts w:ascii="DejaVu Sans" w:eastAsia="DejaVu Sans" w:hAnsi="DejaVu Sans" w:cs="DejaVu Sans"/>
              </w:rPr>
            </w:pPr>
            <w:r w:rsidRPr="00094BAA">
              <w:rPr>
                <w:rFonts w:ascii="MingLiU_HKSCS" w:eastAsia="MingLiU_HKSCS" w:hAnsi="MingLiU_HKSCS" w:cs="MingLiU_HKSCS"/>
                <w:color w:val="B5B5B5"/>
                <w:position w:val="-3"/>
              </w:rPr>
              <w:t></w:t>
            </w:r>
            <w:r w:rsidRPr="00094BAA">
              <w:rPr>
                <w:rFonts w:ascii="MingLiU_HKSCS" w:eastAsia="MingLiU_HKSCS" w:hAnsi="MingLiU_HKSCS" w:cs="MingLiU_HKSCS"/>
                <w:color w:val="B5B5B5"/>
                <w:spacing w:val="47"/>
                <w:position w:val="-3"/>
              </w:rPr>
              <w:t xml:space="preserve"> </w:t>
            </w:r>
            <w:r w:rsidRPr="00094BAA">
              <w:rPr>
                <w:rFonts w:ascii="DejaVu Sans" w:eastAsia="DejaVu Sans" w:hAnsi="DejaVu Sans" w:cs="DejaVu Sans"/>
                <w:color w:val="2A333E"/>
                <w:spacing w:val="1"/>
              </w:rPr>
              <w:t>You</w:t>
            </w:r>
            <w:r w:rsidRPr="00094BAA">
              <w:rPr>
                <w:rFonts w:ascii="DejaVu Sans" w:eastAsia="DejaVu Sans" w:hAnsi="DejaVu Sans" w:cs="DejaVu Sans"/>
                <w:color w:val="2A333E"/>
              </w:rPr>
              <w:t>r</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mos</w:t>
            </w:r>
            <w:r w:rsidRPr="00094BAA">
              <w:rPr>
                <w:rFonts w:ascii="DejaVu Sans" w:eastAsia="DejaVu Sans" w:hAnsi="DejaVu Sans" w:cs="DejaVu Sans"/>
                <w:color w:val="2A333E"/>
              </w:rPr>
              <w:t>t</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commo</w:t>
            </w:r>
            <w:r w:rsidRPr="00094BAA">
              <w:rPr>
                <w:rFonts w:ascii="DejaVu Sans" w:eastAsia="DejaVu Sans" w:hAnsi="DejaVu Sans" w:cs="DejaVu Sans"/>
                <w:color w:val="2A333E"/>
              </w:rPr>
              <w:t>n</w:t>
            </w:r>
            <w:r w:rsidRPr="00094BAA">
              <w:rPr>
                <w:rFonts w:ascii="DejaVu Sans" w:eastAsia="DejaVu Sans" w:hAnsi="DejaVu Sans" w:cs="DejaVu Sans"/>
                <w:color w:val="2A333E"/>
                <w:spacing w:val="10"/>
              </w:rPr>
              <w:t xml:space="preserve"> </w:t>
            </w:r>
            <w:r w:rsidRPr="00094BAA">
              <w:rPr>
                <w:rFonts w:ascii="DejaVu Sans" w:eastAsia="DejaVu Sans" w:hAnsi="DejaVu Sans" w:cs="DejaVu Sans"/>
                <w:color w:val="2A333E"/>
                <w:spacing w:val="1"/>
              </w:rPr>
              <w:t>keywo</w:t>
            </w:r>
            <w:r w:rsidRPr="00094BAA">
              <w:rPr>
                <w:rFonts w:ascii="DejaVu Sans" w:eastAsia="DejaVu Sans" w:hAnsi="DejaVu Sans" w:cs="DejaVu Sans"/>
                <w:color w:val="2A333E"/>
              </w:rPr>
              <w:t>r</w:t>
            </w:r>
            <w:r w:rsidRPr="00094BAA">
              <w:rPr>
                <w:rFonts w:ascii="DejaVu Sans" w:eastAsia="DejaVu Sans" w:hAnsi="DejaVu Sans" w:cs="DejaVu Sans"/>
                <w:color w:val="2A333E"/>
                <w:spacing w:val="1"/>
              </w:rPr>
              <w:t>d</w:t>
            </w:r>
            <w:r w:rsidRPr="00094BAA">
              <w:rPr>
                <w:rFonts w:ascii="DejaVu Sans" w:eastAsia="DejaVu Sans" w:hAnsi="DejaVu Sans" w:cs="DejaVu Sans"/>
                <w:color w:val="2A333E"/>
              </w:rPr>
              <w:t>s</w:t>
            </w:r>
            <w:r w:rsidRPr="00094BAA">
              <w:rPr>
                <w:rFonts w:ascii="DejaVu Sans" w:eastAsia="DejaVu Sans" w:hAnsi="DejaVu Sans" w:cs="DejaVu Sans"/>
                <w:color w:val="2A333E"/>
                <w:spacing w:val="11"/>
              </w:rPr>
              <w:t xml:space="preserve"> </w:t>
            </w:r>
            <w:r w:rsidRPr="00094BAA">
              <w:rPr>
                <w:rFonts w:ascii="DejaVu Sans" w:eastAsia="DejaVu Sans" w:hAnsi="DejaVu Sans" w:cs="DejaVu Sans"/>
                <w:color w:val="2A333E"/>
                <w:spacing w:val="1"/>
              </w:rPr>
              <w:t>a</w:t>
            </w:r>
            <w:r w:rsidRPr="00094BAA">
              <w:rPr>
                <w:rFonts w:ascii="DejaVu Sans" w:eastAsia="DejaVu Sans" w:hAnsi="DejaVu Sans" w:cs="DejaVu Sans"/>
                <w:color w:val="2A333E"/>
              </w:rPr>
              <w:t>re</w:t>
            </w:r>
            <w:r w:rsidRPr="00094BAA">
              <w:rPr>
                <w:rFonts w:ascii="DejaVu Sans" w:eastAsia="DejaVu Sans" w:hAnsi="DejaVu Sans" w:cs="DejaVu Sans"/>
                <w:color w:val="2A333E"/>
                <w:spacing w:val="5"/>
              </w:rPr>
              <w:t xml:space="preserve"> </w:t>
            </w:r>
            <w:r w:rsidRPr="00094BAA">
              <w:rPr>
                <w:rFonts w:ascii="DejaVu Sans" w:eastAsia="DejaVu Sans" w:hAnsi="DejaVu Sans" w:cs="DejaVu Sans"/>
                <w:color w:val="2A333E"/>
                <w:spacing w:val="1"/>
              </w:rPr>
              <w:t>no</w:t>
            </w:r>
            <w:r w:rsidRPr="00094BAA">
              <w:rPr>
                <w:rFonts w:ascii="DejaVu Sans" w:eastAsia="DejaVu Sans" w:hAnsi="DejaVu Sans" w:cs="DejaVu Sans"/>
                <w:color w:val="2A333E"/>
              </w:rPr>
              <w:t>t</w:t>
            </w:r>
            <w:r w:rsidRPr="00094BAA">
              <w:rPr>
                <w:rFonts w:ascii="DejaVu Sans" w:eastAsia="DejaVu Sans" w:hAnsi="DejaVu Sans" w:cs="DejaVu Sans"/>
                <w:color w:val="2A333E"/>
                <w:spacing w:val="5"/>
              </w:rPr>
              <w:t xml:space="preserve"> </w:t>
            </w:r>
            <w:r w:rsidRPr="00094BAA">
              <w:rPr>
                <w:rFonts w:ascii="DejaVu Sans" w:eastAsia="DejaVu Sans" w:hAnsi="DejaVu Sans" w:cs="DejaVu Sans"/>
                <w:color w:val="2A333E"/>
                <w:spacing w:val="1"/>
              </w:rPr>
              <w:t>appea</w:t>
            </w:r>
            <w:r w:rsidRPr="00094BAA">
              <w:rPr>
                <w:rFonts w:ascii="DejaVu Sans" w:eastAsia="DejaVu Sans" w:hAnsi="DejaVu Sans" w:cs="DejaVu Sans"/>
                <w:color w:val="2A333E"/>
              </w:rPr>
              <w:t>ri</w:t>
            </w:r>
            <w:r w:rsidRPr="00094BAA">
              <w:rPr>
                <w:rFonts w:ascii="DejaVu Sans" w:eastAsia="DejaVu Sans" w:hAnsi="DejaVu Sans" w:cs="DejaVu Sans"/>
                <w:color w:val="2A333E"/>
                <w:spacing w:val="1"/>
              </w:rPr>
              <w:t>n</w:t>
            </w:r>
            <w:r w:rsidRPr="00094BAA">
              <w:rPr>
                <w:rFonts w:ascii="DejaVu Sans" w:eastAsia="DejaVu Sans" w:hAnsi="DejaVu Sans" w:cs="DejaVu Sans"/>
                <w:color w:val="2A333E"/>
              </w:rPr>
              <w:t>g</w:t>
            </w:r>
            <w:r w:rsidRPr="00094BAA">
              <w:rPr>
                <w:rFonts w:ascii="DejaVu Sans" w:eastAsia="DejaVu Sans" w:hAnsi="DejaVu Sans" w:cs="DejaVu Sans"/>
                <w:color w:val="2A333E"/>
                <w:spacing w:val="12"/>
              </w:rPr>
              <w:t xml:space="preserve"> </w:t>
            </w:r>
            <w:r w:rsidRPr="00094BAA">
              <w:rPr>
                <w:rFonts w:ascii="DejaVu Sans" w:eastAsia="DejaVu Sans" w:hAnsi="DejaVu Sans" w:cs="DejaVu Sans"/>
                <w:color w:val="2A333E"/>
              </w:rPr>
              <w:t>in</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on</w:t>
            </w:r>
            <w:r w:rsidRPr="00094BAA">
              <w:rPr>
                <w:rFonts w:ascii="DejaVu Sans" w:eastAsia="DejaVu Sans" w:hAnsi="DejaVu Sans" w:cs="DejaVu Sans"/>
                <w:color w:val="2A333E"/>
              </w:rPr>
              <w:t>e</w:t>
            </w:r>
            <w:r w:rsidRPr="00094BAA">
              <w:rPr>
                <w:rFonts w:ascii="DejaVu Sans" w:eastAsia="DejaVu Sans" w:hAnsi="DejaVu Sans" w:cs="DejaVu Sans"/>
                <w:color w:val="2A333E"/>
                <w:spacing w:val="5"/>
              </w:rPr>
              <w:t xml:space="preserve"> </w:t>
            </w:r>
            <w:r w:rsidRPr="00094BAA">
              <w:rPr>
                <w:rFonts w:ascii="DejaVu Sans" w:eastAsia="DejaVu Sans" w:hAnsi="DejaVu Sans" w:cs="DejaVu Sans"/>
                <w:color w:val="2A333E"/>
                <w:spacing w:val="1"/>
              </w:rPr>
              <w:t>o</w:t>
            </w:r>
            <w:r w:rsidRPr="00094BAA">
              <w:rPr>
                <w:rFonts w:ascii="DejaVu Sans" w:eastAsia="DejaVu Sans" w:hAnsi="DejaVu Sans" w:cs="DejaVu Sans"/>
                <w:color w:val="2A333E"/>
              </w:rPr>
              <w:t>r</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mo</w:t>
            </w:r>
            <w:r w:rsidRPr="00094BAA">
              <w:rPr>
                <w:rFonts w:ascii="DejaVu Sans" w:eastAsia="DejaVu Sans" w:hAnsi="DejaVu Sans" w:cs="DejaVu Sans"/>
                <w:color w:val="2A333E"/>
              </w:rPr>
              <w:t>re</w:t>
            </w:r>
            <w:r w:rsidRPr="00094BAA">
              <w:rPr>
                <w:rFonts w:ascii="DejaVu Sans" w:eastAsia="DejaVu Sans" w:hAnsi="DejaVu Sans" w:cs="DejaVu Sans"/>
                <w:color w:val="2A333E"/>
                <w:spacing w:val="7"/>
              </w:rPr>
              <w:t xml:space="preserve"> </w:t>
            </w:r>
            <w:r w:rsidRPr="00094BAA">
              <w:rPr>
                <w:rFonts w:ascii="DejaVu Sans" w:eastAsia="DejaVu Sans" w:hAnsi="DejaVu Sans" w:cs="DejaVu Sans"/>
                <w:color w:val="2A333E"/>
                <w:spacing w:val="1"/>
              </w:rPr>
              <w:t>o</w:t>
            </w:r>
            <w:r w:rsidRPr="00094BAA">
              <w:rPr>
                <w:rFonts w:ascii="DejaVu Sans" w:eastAsia="DejaVu Sans" w:hAnsi="DejaVu Sans" w:cs="DejaVu Sans"/>
                <w:color w:val="2A333E"/>
              </w:rPr>
              <w:t>f</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th</w:t>
            </w:r>
            <w:r w:rsidRPr="00094BAA">
              <w:rPr>
                <w:rFonts w:ascii="DejaVu Sans" w:eastAsia="DejaVu Sans" w:hAnsi="DejaVu Sans" w:cs="DejaVu Sans"/>
                <w:color w:val="2A333E"/>
              </w:rPr>
              <w:t>e</w:t>
            </w:r>
            <w:r w:rsidRPr="00094BAA">
              <w:rPr>
                <w:rFonts w:ascii="DejaVu Sans" w:eastAsia="DejaVu Sans" w:hAnsi="DejaVu Sans" w:cs="DejaVu Sans"/>
                <w:color w:val="2A333E"/>
                <w:spacing w:val="5"/>
              </w:rPr>
              <w:t xml:space="preserve"> </w:t>
            </w:r>
            <w:r w:rsidRPr="00094BAA">
              <w:rPr>
                <w:rFonts w:ascii="DejaVu Sans" w:eastAsia="DejaVu Sans" w:hAnsi="DejaVu Sans" w:cs="DejaVu Sans"/>
                <w:color w:val="2A333E"/>
                <w:spacing w:val="1"/>
              </w:rPr>
              <w:t>meta</w:t>
            </w:r>
            <w:r w:rsidRPr="00094BAA">
              <w:rPr>
                <w:rFonts w:ascii="DejaVu Sans" w:eastAsia="DejaVu Sans" w:hAnsi="DejaVu Sans" w:cs="DejaVu Sans"/>
                <w:color w:val="2A333E"/>
              </w:rPr>
              <w:t>-</w:t>
            </w:r>
            <w:r w:rsidRPr="00094BAA">
              <w:rPr>
                <w:rFonts w:ascii="DejaVu Sans" w:eastAsia="DejaVu Sans" w:hAnsi="DejaVu Sans" w:cs="DejaVu Sans"/>
                <w:color w:val="2A333E"/>
                <w:spacing w:val="1"/>
              </w:rPr>
              <w:t>tag</w:t>
            </w:r>
            <w:r w:rsidRPr="00094BAA">
              <w:rPr>
                <w:rFonts w:ascii="DejaVu Sans" w:eastAsia="DejaVu Sans" w:hAnsi="DejaVu Sans" w:cs="DejaVu Sans"/>
                <w:color w:val="2A333E"/>
              </w:rPr>
              <w:t>s</w:t>
            </w:r>
            <w:r w:rsidRPr="00094BAA">
              <w:rPr>
                <w:rFonts w:ascii="DejaVu Sans" w:eastAsia="DejaVu Sans" w:hAnsi="DejaVu Sans" w:cs="DejaVu Sans"/>
                <w:color w:val="2A333E"/>
                <w:spacing w:val="11"/>
              </w:rPr>
              <w:t xml:space="preserve"> </w:t>
            </w:r>
            <w:r w:rsidRPr="00094BAA">
              <w:rPr>
                <w:rFonts w:ascii="DejaVu Sans" w:eastAsia="DejaVu Sans" w:hAnsi="DejaVu Sans" w:cs="DejaVu Sans"/>
                <w:color w:val="2A333E"/>
                <w:spacing w:val="1"/>
                <w:w w:val="101"/>
              </w:rPr>
              <w:t>above</w:t>
            </w:r>
            <w:r w:rsidRPr="00094BAA">
              <w:rPr>
                <w:rFonts w:ascii="DejaVu Sans" w:eastAsia="DejaVu Sans" w:hAnsi="DejaVu Sans" w:cs="DejaVu Sans"/>
                <w:color w:val="2A333E"/>
                <w:w w:val="101"/>
              </w:rPr>
              <w:t>.</w:t>
            </w:r>
          </w:p>
          <w:p w14:paraId="4CAB2D10" w14:textId="77777777" w:rsidR="00BC0B61" w:rsidRPr="00094BAA" w:rsidRDefault="00BC0B61" w:rsidP="00C8142E">
            <w:pPr>
              <w:spacing w:before="32" w:line="480" w:lineRule="auto"/>
              <w:ind w:left="614" w:right="598"/>
              <w:rPr>
                <w:rFonts w:ascii="DejaVu Sans" w:eastAsia="DejaVu Sans" w:hAnsi="DejaVu Sans" w:cs="DejaVu Sans"/>
              </w:rPr>
            </w:pPr>
            <w:r w:rsidRPr="00094BAA">
              <w:rPr>
                <w:rFonts w:ascii="DejaVu Sans" w:eastAsia="DejaVu Sans" w:hAnsi="DejaVu Sans" w:cs="DejaVu Sans"/>
                <w:color w:val="2A333E"/>
                <w:spacing w:val="1"/>
              </w:rPr>
              <w:t>You</w:t>
            </w:r>
            <w:r w:rsidRPr="00094BAA">
              <w:rPr>
                <w:rFonts w:ascii="DejaVu Sans" w:eastAsia="DejaVu Sans" w:hAnsi="DejaVu Sans" w:cs="DejaVu Sans"/>
                <w:color w:val="2A333E"/>
              </w:rPr>
              <w:t>r</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p</w:t>
            </w:r>
            <w:r w:rsidRPr="00094BAA">
              <w:rPr>
                <w:rFonts w:ascii="DejaVu Sans" w:eastAsia="DejaVu Sans" w:hAnsi="DejaVu Sans" w:cs="DejaVu Sans"/>
                <w:color w:val="2A333E"/>
              </w:rPr>
              <w:t>ri</w:t>
            </w:r>
            <w:r w:rsidRPr="00094BAA">
              <w:rPr>
                <w:rFonts w:ascii="DejaVu Sans" w:eastAsia="DejaVu Sans" w:hAnsi="DejaVu Sans" w:cs="DejaVu Sans"/>
                <w:color w:val="2A333E"/>
                <w:spacing w:val="1"/>
              </w:rPr>
              <w:t>ma</w:t>
            </w:r>
            <w:r w:rsidRPr="00094BAA">
              <w:rPr>
                <w:rFonts w:ascii="DejaVu Sans" w:eastAsia="DejaVu Sans" w:hAnsi="DejaVu Sans" w:cs="DejaVu Sans"/>
                <w:color w:val="2A333E"/>
              </w:rPr>
              <w:t>ry</w:t>
            </w:r>
            <w:r w:rsidRPr="00094BAA">
              <w:rPr>
                <w:rFonts w:ascii="DejaVu Sans" w:eastAsia="DejaVu Sans" w:hAnsi="DejaVu Sans" w:cs="DejaVu Sans"/>
                <w:color w:val="2A333E"/>
                <w:spacing w:val="10"/>
              </w:rPr>
              <w:t xml:space="preserve"> </w:t>
            </w:r>
            <w:r w:rsidRPr="00094BAA">
              <w:rPr>
                <w:rFonts w:ascii="DejaVu Sans" w:eastAsia="DejaVu Sans" w:hAnsi="DejaVu Sans" w:cs="DejaVu Sans"/>
                <w:color w:val="2A333E"/>
                <w:spacing w:val="1"/>
              </w:rPr>
              <w:t>keywo</w:t>
            </w:r>
            <w:r w:rsidRPr="00094BAA">
              <w:rPr>
                <w:rFonts w:ascii="DejaVu Sans" w:eastAsia="DejaVu Sans" w:hAnsi="DejaVu Sans" w:cs="DejaVu Sans"/>
                <w:color w:val="2A333E"/>
              </w:rPr>
              <w:t>r</w:t>
            </w:r>
            <w:r w:rsidRPr="00094BAA">
              <w:rPr>
                <w:rFonts w:ascii="DejaVu Sans" w:eastAsia="DejaVu Sans" w:hAnsi="DejaVu Sans" w:cs="DejaVu Sans"/>
                <w:color w:val="2A333E"/>
                <w:spacing w:val="1"/>
              </w:rPr>
              <w:t>d</w:t>
            </w:r>
            <w:r w:rsidRPr="00094BAA">
              <w:rPr>
                <w:rFonts w:ascii="DejaVu Sans" w:eastAsia="DejaVu Sans" w:hAnsi="DejaVu Sans" w:cs="DejaVu Sans"/>
                <w:color w:val="2A333E"/>
              </w:rPr>
              <w:t>s</w:t>
            </w:r>
            <w:r w:rsidRPr="00094BAA">
              <w:rPr>
                <w:rFonts w:ascii="DejaVu Sans" w:eastAsia="DejaVu Sans" w:hAnsi="DejaVu Sans" w:cs="DejaVu Sans"/>
                <w:color w:val="2A333E"/>
                <w:spacing w:val="11"/>
              </w:rPr>
              <w:t xml:space="preserve"> </w:t>
            </w:r>
            <w:r w:rsidRPr="00094BAA">
              <w:rPr>
                <w:rFonts w:ascii="DejaVu Sans" w:eastAsia="DejaVu Sans" w:hAnsi="DejaVu Sans" w:cs="DejaVu Sans"/>
                <w:color w:val="2A333E"/>
                <w:spacing w:val="1"/>
              </w:rPr>
              <w:t>shou</w:t>
            </w:r>
            <w:r w:rsidRPr="00094BAA">
              <w:rPr>
                <w:rFonts w:ascii="DejaVu Sans" w:eastAsia="DejaVu Sans" w:hAnsi="DejaVu Sans" w:cs="DejaVu Sans"/>
                <w:color w:val="2A333E"/>
              </w:rPr>
              <w:t>ld</w:t>
            </w:r>
            <w:r w:rsidRPr="00094BAA">
              <w:rPr>
                <w:rFonts w:ascii="DejaVu Sans" w:eastAsia="DejaVu Sans" w:hAnsi="DejaVu Sans" w:cs="DejaVu Sans"/>
                <w:color w:val="2A333E"/>
                <w:spacing w:val="8"/>
              </w:rPr>
              <w:t xml:space="preserve"> </w:t>
            </w:r>
            <w:r w:rsidRPr="00094BAA">
              <w:rPr>
                <w:rFonts w:ascii="DejaVu Sans" w:eastAsia="DejaVu Sans" w:hAnsi="DejaVu Sans" w:cs="DejaVu Sans"/>
                <w:color w:val="2A333E"/>
                <w:spacing w:val="1"/>
              </w:rPr>
              <w:t>appea</w:t>
            </w:r>
            <w:r w:rsidRPr="00094BAA">
              <w:rPr>
                <w:rFonts w:ascii="DejaVu Sans" w:eastAsia="DejaVu Sans" w:hAnsi="DejaVu Sans" w:cs="DejaVu Sans"/>
                <w:color w:val="2A333E"/>
              </w:rPr>
              <w:t>r</w:t>
            </w:r>
            <w:r w:rsidRPr="00094BAA">
              <w:rPr>
                <w:rFonts w:ascii="DejaVu Sans" w:eastAsia="DejaVu Sans" w:hAnsi="DejaVu Sans" w:cs="DejaVu Sans"/>
                <w:color w:val="2A333E"/>
                <w:spacing w:val="8"/>
              </w:rPr>
              <w:t xml:space="preserve"> </w:t>
            </w:r>
            <w:r w:rsidRPr="00094BAA">
              <w:rPr>
                <w:rFonts w:ascii="DejaVu Sans" w:eastAsia="DejaVu Sans" w:hAnsi="DejaVu Sans" w:cs="DejaVu Sans"/>
                <w:color w:val="2A333E"/>
              </w:rPr>
              <w:t>in</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you</w:t>
            </w:r>
            <w:r w:rsidRPr="00094BAA">
              <w:rPr>
                <w:rFonts w:ascii="DejaVu Sans" w:eastAsia="DejaVu Sans" w:hAnsi="DejaVu Sans" w:cs="DejaVu Sans"/>
                <w:color w:val="2A333E"/>
              </w:rPr>
              <w:t>r</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meta</w:t>
            </w:r>
            <w:r w:rsidRPr="00094BAA">
              <w:rPr>
                <w:rFonts w:ascii="DejaVu Sans" w:eastAsia="DejaVu Sans" w:hAnsi="DejaVu Sans" w:cs="DejaVu Sans"/>
                <w:color w:val="2A333E"/>
              </w:rPr>
              <w:t>-</w:t>
            </w:r>
            <w:r w:rsidRPr="00094BAA">
              <w:rPr>
                <w:rFonts w:ascii="DejaVu Sans" w:eastAsia="DejaVu Sans" w:hAnsi="DejaVu Sans" w:cs="DejaVu Sans"/>
                <w:color w:val="2A333E"/>
                <w:spacing w:val="1"/>
              </w:rPr>
              <w:t>tag</w:t>
            </w:r>
            <w:r w:rsidRPr="00094BAA">
              <w:rPr>
                <w:rFonts w:ascii="DejaVu Sans" w:eastAsia="DejaVu Sans" w:hAnsi="DejaVu Sans" w:cs="DejaVu Sans"/>
                <w:color w:val="2A333E"/>
              </w:rPr>
              <w:t>s</w:t>
            </w:r>
            <w:r w:rsidRPr="00094BAA">
              <w:rPr>
                <w:rFonts w:ascii="DejaVu Sans" w:eastAsia="DejaVu Sans" w:hAnsi="DejaVu Sans" w:cs="DejaVu Sans"/>
                <w:color w:val="2A333E"/>
                <w:spacing w:val="11"/>
              </w:rPr>
              <w:t xml:space="preserve"> </w:t>
            </w:r>
            <w:r w:rsidRPr="00094BAA">
              <w:rPr>
                <w:rFonts w:ascii="DejaVu Sans" w:eastAsia="DejaVu Sans" w:hAnsi="DejaVu Sans" w:cs="DejaVu Sans"/>
                <w:color w:val="2A333E"/>
                <w:spacing w:val="1"/>
              </w:rPr>
              <w:t>t</w:t>
            </w:r>
            <w:r w:rsidRPr="00094BAA">
              <w:rPr>
                <w:rFonts w:ascii="DejaVu Sans" w:eastAsia="DejaVu Sans" w:hAnsi="DejaVu Sans" w:cs="DejaVu Sans"/>
                <w:color w:val="2A333E"/>
              </w:rPr>
              <w:t>o</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he</w:t>
            </w:r>
            <w:r w:rsidRPr="00094BAA">
              <w:rPr>
                <w:rFonts w:ascii="DejaVu Sans" w:eastAsia="DejaVu Sans" w:hAnsi="DejaVu Sans" w:cs="DejaVu Sans"/>
                <w:color w:val="2A333E"/>
              </w:rPr>
              <w:t>lp</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dent</w:t>
            </w:r>
            <w:r w:rsidRPr="00094BAA">
              <w:rPr>
                <w:rFonts w:ascii="DejaVu Sans" w:eastAsia="DejaVu Sans" w:hAnsi="DejaVu Sans" w:cs="DejaVu Sans"/>
                <w:color w:val="2A333E"/>
              </w:rPr>
              <w:t>ify</w:t>
            </w:r>
            <w:r w:rsidRPr="00094BAA">
              <w:rPr>
                <w:rFonts w:ascii="DejaVu Sans" w:eastAsia="DejaVu Sans" w:hAnsi="DejaVu Sans" w:cs="DejaVu Sans"/>
                <w:color w:val="2A333E"/>
                <w:spacing w:val="10"/>
              </w:rPr>
              <w:t xml:space="preserve"> </w:t>
            </w:r>
            <w:r w:rsidRPr="00094BAA">
              <w:rPr>
                <w:rFonts w:ascii="DejaVu Sans" w:eastAsia="DejaVu Sans" w:hAnsi="DejaVu Sans" w:cs="DejaVu Sans"/>
                <w:color w:val="2A333E"/>
                <w:spacing w:val="1"/>
              </w:rPr>
              <w:t>th</w:t>
            </w:r>
            <w:r w:rsidRPr="00094BAA">
              <w:rPr>
                <w:rFonts w:ascii="DejaVu Sans" w:eastAsia="DejaVu Sans" w:hAnsi="DejaVu Sans" w:cs="DejaVu Sans"/>
                <w:color w:val="2A333E"/>
              </w:rPr>
              <w:t>e</w:t>
            </w:r>
            <w:r w:rsidRPr="00094BAA">
              <w:rPr>
                <w:rFonts w:ascii="DejaVu Sans" w:eastAsia="DejaVu Sans" w:hAnsi="DejaVu Sans" w:cs="DejaVu Sans"/>
                <w:color w:val="2A333E"/>
                <w:spacing w:val="5"/>
              </w:rPr>
              <w:t xml:space="preserve"> </w:t>
            </w:r>
            <w:r w:rsidRPr="00094BAA">
              <w:rPr>
                <w:rFonts w:ascii="DejaVu Sans" w:eastAsia="DejaVu Sans" w:hAnsi="DejaVu Sans" w:cs="DejaVu Sans"/>
                <w:color w:val="2A333E"/>
                <w:spacing w:val="1"/>
              </w:rPr>
              <w:t>top</w:t>
            </w:r>
            <w:r w:rsidRPr="00094BAA">
              <w:rPr>
                <w:rFonts w:ascii="DejaVu Sans" w:eastAsia="DejaVu Sans" w:hAnsi="DejaVu Sans" w:cs="DejaVu Sans"/>
                <w:color w:val="2A333E"/>
              </w:rPr>
              <w:t>ic</w:t>
            </w:r>
            <w:r w:rsidRPr="00094BAA">
              <w:rPr>
                <w:rFonts w:ascii="DejaVu Sans" w:eastAsia="DejaVu Sans" w:hAnsi="DejaVu Sans" w:cs="DejaVu Sans"/>
                <w:color w:val="2A333E"/>
                <w:spacing w:val="7"/>
              </w:rPr>
              <w:t xml:space="preserve"> </w:t>
            </w:r>
            <w:r w:rsidRPr="00094BAA">
              <w:rPr>
                <w:rFonts w:ascii="DejaVu Sans" w:eastAsia="DejaVu Sans" w:hAnsi="DejaVu Sans" w:cs="DejaVu Sans"/>
                <w:color w:val="2A333E"/>
                <w:spacing w:val="1"/>
                <w:w w:val="101"/>
              </w:rPr>
              <w:t>o</w:t>
            </w:r>
            <w:r w:rsidRPr="00094BAA">
              <w:rPr>
                <w:rFonts w:ascii="DejaVu Sans" w:eastAsia="DejaVu Sans" w:hAnsi="DejaVu Sans" w:cs="DejaVu Sans"/>
                <w:color w:val="2A333E"/>
                <w:w w:val="101"/>
              </w:rPr>
              <w:t xml:space="preserve">f </w:t>
            </w:r>
            <w:r w:rsidRPr="00094BAA">
              <w:rPr>
                <w:rFonts w:ascii="DejaVu Sans" w:eastAsia="DejaVu Sans" w:hAnsi="DejaVu Sans" w:cs="DejaVu Sans"/>
                <w:color w:val="2A333E"/>
                <w:spacing w:val="1"/>
              </w:rPr>
              <w:t>you</w:t>
            </w:r>
            <w:r w:rsidRPr="00094BAA">
              <w:rPr>
                <w:rFonts w:ascii="DejaVu Sans" w:eastAsia="DejaVu Sans" w:hAnsi="DejaVu Sans" w:cs="DejaVu Sans"/>
                <w:color w:val="2A333E"/>
              </w:rPr>
              <w:t>r</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webpag</w:t>
            </w:r>
            <w:r w:rsidRPr="00094BAA">
              <w:rPr>
                <w:rFonts w:ascii="DejaVu Sans" w:eastAsia="DejaVu Sans" w:hAnsi="DejaVu Sans" w:cs="DejaVu Sans"/>
                <w:color w:val="2A333E"/>
              </w:rPr>
              <w:t>e</w:t>
            </w:r>
            <w:r w:rsidRPr="00094BAA">
              <w:rPr>
                <w:rFonts w:ascii="DejaVu Sans" w:eastAsia="DejaVu Sans" w:hAnsi="DejaVu Sans" w:cs="DejaVu Sans"/>
                <w:color w:val="2A333E"/>
                <w:spacing w:val="10"/>
              </w:rPr>
              <w:t xml:space="preserve"> </w:t>
            </w:r>
            <w:r w:rsidRPr="00094BAA">
              <w:rPr>
                <w:rFonts w:ascii="DejaVu Sans" w:eastAsia="DejaVu Sans" w:hAnsi="DejaVu Sans" w:cs="DejaVu Sans"/>
                <w:color w:val="2A333E"/>
                <w:spacing w:val="1"/>
              </w:rPr>
              <w:t>t</w:t>
            </w:r>
            <w:r w:rsidRPr="00094BAA">
              <w:rPr>
                <w:rFonts w:ascii="DejaVu Sans" w:eastAsia="DejaVu Sans" w:hAnsi="DejaVu Sans" w:cs="DejaVu Sans"/>
                <w:color w:val="2A333E"/>
              </w:rPr>
              <w:t>o</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sea</w:t>
            </w:r>
            <w:r w:rsidRPr="00094BAA">
              <w:rPr>
                <w:rFonts w:ascii="DejaVu Sans" w:eastAsia="DejaVu Sans" w:hAnsi="DejaVu Sans" w:cs="DejaVu Sans"/>
                <w:color w:val="2A333E"/>
              </w:rPr>
              <w:t>r</w:t>
            </w:r>
            <w:r w:rsidRPr="00094BAA">
              <w:rPr>
                <w:rFonts w:ascii="DejaVu Sans" w:eastAsia="DejaVu Sans" w:hAnsi="DejaVu Sans" w:cs="DejaVu Sans"/>
                <w:color w:val="2A333E"/>
                <w:spacing w:val="1"/>
              </w:rPr>
              <w:t>c</w:t>
            </w:r>
            <w:r w:rsidRPr="00094BAA">
              <w:rPr>
                <w:rFonts w:ascii="DejaVu Sans" w:eastAsia="DejaVu Sans" w:hAnsi="DejaVu Sans" w:cs="DejaVu Sans"/>
                <w:color w:val="2A333E"/>
              </w:rPr>
              <w:t>h</w:t>
            </w:r>
            <w:r w:rsidRPr="00094BAA">
              <w:rPr>
                <w:rFonts w:ascii="DejaVu Sans" w:eastAsia="DejaVu Sans" w:hAnsi="DejaVu Sans" w:cs="DejaVu Sans"/>
                <w:color w:val="2A333E"/>
                <w:spacing w:val="8"/>
              </w:rPr>
              <w:t xml:space="preserve"> </w:t>
            </w:r>
            <w:r w:rsidRPr="00094BAA">
              <w:rPr>
                <w:rFonts w:ascii="DejaVu Sans" w:eastAsia="DejaVu Sans" w:hAnsi="DejaVu Sans" w:cs="DejaVu Sans"/>
                <w:color w:val="2A333E"/>
                <w:spacing w:val="1"/>
                <w:w w:val="101"/>
              </w:rPr>
              <w:t>eng</w:t>
            </w:r>
            <w:r w:rsidRPr="00094BAA">
              <w:rPr>
                <w:rFonts w:ascii="DejaVu Sans" w:eastAsia="DejaVu Sans" w:hAnsi="DejaVu Sans" w:cs="DejaVu Sans"/>
                <w:color w:val="2A333E"/>
                <w:w w:val="102"/>
              </w:rPr>
              <w:t>i</w:t>
            </w:r>
            <w:r w:rsidRPr="00094BAA">
              <w:rPr>
                <w:rFonts w:ascii="DejaVu Sans" w:eastAsia="DejaVu Sans" w:hAnsi="DejaVu Sans" w:cs="DejaVu Sans"/>
                <w:color w:val="2A333E"/>
                <w:spacing w:val="1"/>
                <w:w w:val="101"/>
              </w:rPr>
              <w:t>nes</w:t>
            </w:r>
            <w:r w:rsidRPr="00094BAA">
              <w:rPr>
                <w:rFonts w:ascii="DejaVu Sans" w:eastAsia="DejaVu Sans" w:hAnsi="DejaVu Sans" w:cs="DejaVu Sans"/>
                <w:color w:val="2A333E"/>
                <w:w w:val="101"/>
              </w:rPr>
              <w:t>.</w:t>
            </w:r>
          </w:p>
          <w:p w14:paraId="5DEC8F82" w14:textId="77777777" w:rsidR="00BC0B61" w:rsidRPr="00094BAA" w:rsidRDefault="00BC0B61" w:rsidP="00C8142E">
            <w:pPr>
              <w:spacing w:before="14" w:line="480" w:lineRule="auto"/>
            </w:pPr>
          </w:p>
          <w:p w14:paraId="574A601E" w14:textId="77777777" w:rsidR="00BC0B61" w:rsidRPr="00094BAA" w:rsidRDefault="00BC0B61" w:rsidP="00C8142E">
            <w:pPr>
              <w:spacing w:line="480" w:lineRule="auto"/>
              <w:ind w:left="614" w:right="618"/>
              <w:rPr>
                <w:rFonts w:ascii="DejaVu Sans" w:eastAsia="DejaVu Sans" w:hAnsi="DejaVu Sans" w:cs="DejaVu Sans"/>
              </w:rPr>
            </w:pPr>
          </w:p>
        </w:tc>
        <w:tc>
          <w:tcPr>
            <w:tcW w:w="3307" w:type="dxa"/>
          </w:tcPr>
          <w:p w14:paraId="5B563C55" w14:textId="77777777" w:rsidR="00BC0B61" w:rsidRPr="00094BAA" w:rsidRDefault="00BC0B61" w:rsidP="00C8142E">
            <w:pPr>
              <w:spacing w:line="480" w:lineRule="auto"/>
              <w:rPr>
                <w:rFonts w:ascii="DejaVu Sans" w:eastAsia="DejaVu Sans" w:hAnsi="DejaVu Sans" w:cs="DejaVu Sans"/>
              </w:rPr>
            </w:pPr>
          </w:p>
          <w:p w14:paraId="16557621" w14:textId="77777777" w:rsidR="00BC0B61" w:rsidRPr="00094BAA" w:rsidRDefault="00BC0B61" w:rsidP="00C8142E">
            <w:pPr>
              <w:spacing w:line="480" w:lineRule="auto"/>
              <w:rPr>
                <w:rFonts w:ascii="DejaVu Sans" w:eastAsia="DejaVu Sans" w:hAnsi="DejaVu Sans" w:cs="DejaVu Sans"/>
              </w:rPr>
            </w:pPr>
          </w:p>
          <w:p w14:paraId="67A17D05" w14:textId="77777777" w:rsidR="00BC0B61" w:rsidRPr="00094BAA" w:rsidRDefault="00BC0B61" w:rsidP="00C8142E">
            <w:pPr>
              <w:spacing w:before="67" w:line="480" w:lineRule="auto"/>
              <w:ind w:left="614" w:right="456"/>
              <w:rPr>
                <w:rFonts w:ascii="DejaVu Sans" w:eastAsia="DejaVu Sans" w:hAnsi="DejaVu Sans" w:cs="DejaVu Sans"/>
              </w:rPr>
            </w:pPr>
            <w:r w:rsidRPr="00094BAA">
              <w:rPr>
                <w:rFonts w:ascii="DejaVu Sans" w:eastAsia="DejaVu Sans" w:hAnsi="DejaVu Sans" w:cs="DejaVu Sans"/>
                <w:color w:val="787F88"/>
                <w:spacing w:val="1"/>
              </w:rPr>
              <w:t>F</w:t>
            </w:r>
            <w:r w:rsidRPr="00094BAA">
              <w:rPr>
                <w:rFonts w:ascii="DejaVu Sans" w:eastAsia="DejaVu Sans" w:hAnsi="DejaVu Sans" w:cs="DejaVu Sans"/>
                <w:color w:val="787F88"/>
              </w:rPr>
              <w:t>ir</w:t>
            </w:r>
            <w:r w:rsidRPr="00094BAA">
              <w:rPr>
                <w:rFonts w:ascii="DejaVu Sans" w:eastAsia="DejaVu Sans" w:hAnsi="DejaVu Sans" w:cs="DejaVu Sans"/>
                <w:color w:val="787F88"/>
                <w:spacing w:val="1"/>
              </w:rPr>
              <w:t>s</w:t>
            </w:r>
            <w:r w:rsidRPr="00094BAA">
              <w:rPr>
                <w:rFonts w:ascii="DejaVu Sans" w:eastAsia="DejaVu Sans" w:hAnsi="DejaVu Sans" w:cs="DejaVu Sans"/>
                <w:color w:val="787F88"/>
              </w:rPr>
              <w:t>t</w:t>
            </w:r>
            <w:r w:rsidRPr="00094BAA">
              <w:rPr>
                <w:rFonts w:ascii="DejaVu Sans" w:eastAsia="DejaVu Sans" w:hAnsi="DejaVu Sans" w:cs="DejaVu Sans"/>
                <w:color w:val="787F88"/>
                <w:spacing w:val="6"/>
              </w:rPr>
              <w:t xml:space="preserve"> </w:t>
            </w:r>
            <w:r w:rsidRPr="00094BAA">
              <w:rPr>
                <w:rFonts w:ascii="DejaVu Sans" w:eastAsia="DejaVu Sans" w:hAnsi="DejaVu Sans" w:cs="DejaVu Sans"/>
                <w:color w:val="787F88"/>
                <w:spacing w:val="1"/>
              </w:rPr>
              <w:t>o</w:t>
            </w:r>
            <w:r w:rsidRPr="00094BAA">
              <w:rPr>
                <w:rFonts w:ascii="DejaVu Sans" w:eastAsia="DejaVu Sans" w:hAnsi="DejaVu Sans" w:cs="DejaVu Sans"/>
                <w:color w:val="787F88"/>
              </w:rPr>
              <w:t>f</w:t>
            </w:r>
            <w:r w:rsidRPr="00094BAA">
              <w:rPr>
                <w:rFonts w:ascii="DejaVu Sans" w:eastAsia="DejaVu Sans" w:hAnsi="DejaVu Sans" w:cs="DejaVu Sans"/>
                <w:color w:val="787F88"/>
                <w:spacing w:val="4"/>
              </w:rPr>
              <w:t xml:space="preserve"> </w:t>
            </w:r>
            <w:r w:rsidRPr="00094BAA">
              <w:rPr>
                <w:rFonts w:ascii="DejaVu Sans" w:eastAsia="DejaVu Sans" w:hAnsi="DejaVu Sans" w:cs="DejaVu Sans"/>
                <w:color w:val="787F88"/>
                <w:spacing w:val="1"/>
              </w:rPr>
              <w:t>a</w:t>
            </w:r>
            <w:r w:rsidRPr="00094BAA">
              <w:rPr>
                <w:rFonts w:ascii="DejaVu Sans" w:eastAsia="DejaVu Sans" w:hAnsi="DejaVu Sans" w:cs="DejaVu Sans"/>
                <w:color w:val="787F88"/>
              </w:rPr>
              <w:t>ll,</w:t>
            </w:r>
            <w:r w:rsidRPr="00094BAA">
              <w:rPr>
                <w:rFonts w:ascii="DejaVu Sans" w:eastAsia="DejaVu Sans" w:hAnsi="DejaVu Sans" w:cs="DejaVu Sans"/>
                <w:color w:val="787F88"/>
                <w:spacing w:val="6"/>
              </w:rPr>
              <w:t xml:space="preserve"> </w:t>
            </w:r>
            <w:r w:rsidRPr="00094BAA">
              <w:rPr>
                <w:rFonts w:ascii="DejaVu Sans" w:eastAsia="DejaVu Sans" w:hAnsi="DejaVu Sans" w:cs="DejaVu Sans"/>
                <w:color w:val="787F88"/>
                <w:spacing w:val="1"/>
              </w:rPr>
              <w:t>yo</w:t>
            </w:r>
            <w:r w:rsidRPr="00094BAA">
              <w:rPr>
                <w:rFonts w:ascii="DejaVu Sans" w:eastAsia="DejaVu Sans" w:hAnsi="DejaVu Sans" w:cs="DejaVu Sans"/>
                <w:color w:val="787F88"/>
              </w:rPr>
              <w:t>u</w:t>
            </w:r>
            <w:r w:rsidRPr="00094BAA">
              <w:rPr>
                <w:rFonts w:ascii="DejaVu Sans" w:eastAsia="DejaVu Sans" w:hAnsi="DejaVu Sans" w:cs="DejaVu Sans"/>
                <w:color w:val="787F88"/>
                <w:spacing w:val="5"/>
              </w:rPr>
              <w:t xml:space="preserve"> </w:t>
            </w:r>
            <w:r w:rsidRPr="00094BAA">
              <w:rPr>
                <w:rFonts w:ascii="DejaVu Sans" w:eastAsia="DejaVu Sans" w:hAnsi="DejaVu Sans" w:cs="DejaVu Sans"/>
                <w:color w:val="787F88"/>
                <w:spacing w:val="1"/>
              </w:rPr>
              <w:t>mus</w:t>
            </w:r>
            <w:r w:rsidRPr="00094BAA">
              <w:rPr>
                <w:rFonts w:ascii="DejaVu Sans" w:eastAsia="DejaVu Sans" w:hAnsi="DejaVu Sans" w:cs="DejaVu Sans"/>
                <w:color w:val="787F88"/>
              </w:rPr>
              <w:t>t</w:t>
            </w:r>
            <w:r w:rsidRPr="00094BAA">
              <w:rPr>
                <w:rFonts w:ascii="DejaVu Sans" w:eastAsia="DejaVu Sans" w:hAnsi="DejaVu Sans" w:cs="DejaVu Sans"/>
                <w:color w:val="787F88"/>
                <w:spacing w:val="7"/>
              </w:rPr>
              <w:t xml:space="preserve"> </w:t>
            </w:r>
            <w:r w:rsidRPr="00094BAA">
              <w:rPr>
                <w:rFonts w:ascii="DejaVu Sans" w:eastAsia="DejaVu Sans" w:hAnsi="DejaVu Sans" w:cs="DejaVu Sans"/>
                <w:color w:val="787F88"/>
                <w:spacing w:val="1"/>
              </w:rPr>
              <w:t>mak</w:t>
            </w:r>
            <w:r w:rsidRPr="00094BAA">
              <w:rPr>
                <w:rFonts w:ascii="DejaVu Sans" w:eastAsia="DejaVu Sans" w:hAnsi="DejaVu Sans" w:cs="DejaVu Sans"/>
                <w:color w:val="787F88"/>
              </w:rPr>
              <w:t>e</w:t>
            </w:r>
            <w:r w:rsidRPr="00094BAA">
              <w:rPr>
                <w:rFonts w:ascii="DejaVu Sans" w:eastAsia="DejaVu Sans" w:hAnsi="DejaVu Sans" w:cs="DejaVu Sans"/>
                <w:color w:val="787F88"/>
                <w:spacing w:val="7"/>
              </w:rPr>
              <w:t xml:space="preserve"> </w:t>
            </w:r>
            <w:r w:rsidRPr="00094BAA">
              <w:rPr>
                <w:rFonts w:ascii="DejaVu Sans" w:eastAsia="DejaVu Sans" w:hAnsi="DejaVu Sans" w:cs="DejaVu Sans"/>
                <w:color w:val="787F88"/>
                <w:spacing w:val="1"/>
              </w:rPr>
              <w:t>su</w:t>
            </w:r>
            <w:r w:rsidRPr="00094BAA">
              <w:rPr>
                <w:rFonts w:ascii="DejaVu Sans" w:eastAsia="DejaVu Sans" w:hAnsi="DejaVu Sans" w:cs="DejaVu Sans"/>
                <w:color w:val="787F88"/>
              </w:rPr>
              <w:t>re</w:t>
            </w:r>
            <w:r w:rsidRPr="00094BAA">
              <w:rPr>
                <w:rFonts w:ascii="DejaVu Sans" w:eastAsia="DejaVu Sans" w:hAnsi="DejaVu Sans" w:cs="DejaVu Sans"/>
                <w:color w:val="787F88"/>
                <w:spacing w:val="6"/>
              </w:rPr>
              <w:t xml:space="preserve"> </w:t>
            </w:r>
            <w:r w:rsidRPr="00094BAA">
              <w:rPr>
                <w:rFonts w:ascii="DejaVu Sans" w:eastAsia="DejaVu Sans" w:hAnsi="DejaVu Sans" w:cs="DejaVu Sans"/>
                <w:color w:val="787F88"/>
                <w:spacing w:val="1"/>
              </w:rPr>
              <w:t>tha</w:t>
            </w:r>
            <w:r w:rsidRPr="00094BAA">
              <w:rPr>
                <w:rFonts w:ascii="DejaVu Sans" w:eastAsia="DejaVu Sans" w:hAnsi="DejaVu Sans" w:cs="DejaVu Sans"/>
                <w:color w:val="787F88"/>
              </w:rPr>
              <w:t>t</w:t>
            </w:r>
            <w:r w:rsidRPr="00094BAA">
              <w:rPr>
                <w:rFonts w:ascii="DejaVu Sans" w:eastAsia="DejaVu Sans" w:hAnsi="DejaVu Sans" w:cs="DejaVu Sans"/>
                <w:color w:val="787F88"/>
                <w:spacing w:val="6"/>
              </w:rPr>
              <w:t xml:space="preserve"> </w:t>
            </w:r>
            <w:r w:rsidRPr="00094BAA">
              <w:rPr>
                <w:rFonts w:ascii="DejaVu Sans" w:eastAsia="DejaVu Sans" w:hAnsi="DejaVu Sans" w:cs="DejaVu Sans"/>
                <w:color w:val="787F88"/>
                <w:spacing w:val="1"/>
              </w:rPr>
              <w:t>you</w:t>
            </w:r>
            <w:r w:rsidRPr="00094BAA">
              <w:rPr>
                <w:rFonts w:ascii="DejaVu Sans" w:eastAsia="DejaVu Sans" w:hAnsi="DejaVu Sans" w:cs="DejaVu Sans"/>
                <w:color w:val="787F88"/>
              </w:rPr>
              <w:t>r</w:t>
            </w:r>
            <w:r w:rsidRPr="00094BAA">
              <w:rPr>
                <w:rFonts w:ascii="DejaVu Sans" w:eastAsia="DejaVu Sans" w:hAnsi="DejaVu Sans" w:cs="DejaVu Sans"/>
                <w:color w:val="787F88"/>
                <w:spacing w:val="6"/>
              </w:rPr>
              <w:t xml:space="preserve"> </w:t>
            </w:r>
            <w:r w:rsidRPr="00094BAA">
              <w:rPr>
                <w:rFonts w:ascii="DejaVu Sans" w:eastAsia="DejaVu Sans" w:hAnsi="DejaVu Sans" w:cs="DejaVu Sans"/>
                <w:color w:val="787F88"/>
                <w:spacing w:val="1"/>
              </w:rPr>
              <w:t>pag</w:t>
            </w:r>
            <w:r w:rsidRPr="00094BAA">
              <w:rPr>
                <w:rFonts w:ascii="DejaVu Sans" w:eastAsia="DejaVu Sans" w:hAnsi="DejaVu Sans" w:cs="DejaVu Sans"/>
                <w:color w:val="787F88"/>
              </w:rPr>
              <w:t>e</w:t>
            </w:r>
            <w:r w:rsidRPr="00094BAA">
              <w:rPr>
                <w:rFonts w:ascii="DejaVu Sans" w:eastAsia="DejaVu Sans" w:hAnsi="DejaVu Sans" w:cs="DejaVu Sans"/>
                <w:color w:val="787F88"/>
                <w:spacing w:val="6"/>
              </w:rPr>
              <w:t xml:space="preserve"> </w:t>
            </w:r>
            <w:r w:rsidRPr="00094BAA">
              <w:rPr>
                <w:rFonts w:ascii="DejaVu Sans" w:eastAsia="DejaVu Sans" w:hAnsi="DejaVu Sans" w:cs="DejaVu Sans"/>
                <w:color w:val="787F88"/>
              </w:rPr>
              <w:t>is</w:t>
            </w:r>
            <w:r w:rsidRPr="00094BAA">
              <w:rPr>
                <w:rFonts w:ascii="DejaVu Sans" w:eastAsia="DejaVu Sans" w:hAnsi="DejaVu Sans" w:cs="DejaVu Sans"/>
                <w:color w:val="787F88"/>
                <w:spacing w:val="4"/>
              </w:rPr>
              <w:t xml:space="preserve"> </w:t>
            </w:r>
            <w:r w:rsidRPr="00094BAA">
              <w:rPr>
                <w:rFonts w:ascii="DejaVu Sans" w:eastAsia="DejaVu Sans" w:hAnsi="DejaVu Sans" w:cs="DejaVu Sans"/>
                <w:color w:val="787F88"/>
                <w:spacing w:val="1"/>
              </w:rPr>
              <w:t>us</w:t>
            </w:r>
            <w:r w:rsidRPr="00094BAA">
              <w:rPr>
                <w:rFonts w:ascii="DejaVu Sans" w:eastAsia="DejaVu Sans" w:hAnsi="DejaVu Sans" w:cs="DejaVu Sans"/>
                <w:color w:val="787F88"/>
              </w:rPr>
              <w:t>i</w:t>
            </w:r>
            <w:r w:rsidRPr="00094BAA">
              <w:rPr>
                <w:rFonts w:ascii="DejaVu Sans" w:eastAsia="DejaVu Sans" w:hAnsi="DejaVu Sans" w:cs="DejaVu Sans"/>
                <w:color w:val="787F88"/>
                <w:spacing w:val="1"/>
              </w:rPr>
              <w:t>n</w:t>
            </w:r>
            <w:r w:rsidRPr="00094BAA">
              <w:rPr>
                <w:rFonts w:ascii="DejaVu Sans" w:eastAsia="DejaVu Sans" w:hAnsi="DejaVu Sans" w:cs="DejaVu Sans"/>
                <w:color w:val="787F88"/>
              </w:rPr>
              <w:t>g</w:t>
            </w:r>
            <w:r w:rsidRPr="00094BAA">
              <w:rPr>
                <w:rFonts w:ascii="DejaVu Sans" w:eastAsia="DejaVu Sans" w:hAnsi="DejaVu Sans" w:cs="DejaVu Sans"/>
                <w:color w:val="787F88"/>
                <w:spacing w:val="7"/>
              </w:rPr>
              <w:t xml:space="preserve"> </w:t>
            </w:r>
            <w:r w:rsidRPr="00094BAA">
              <w:rPr>
                <w:rFonts w:ascii="DejaVu Sans" w:eastAsia="DejaVu Sans" w:hAnsi="DejaVu Sans" w:cs="DejaVu Sans"/>
                <w:color w:val="787F88"/>
                <w:spacing w:val="1"/>
              </w:rPr>
              <w:t>th</w:t>
            </w:r>
            <w:r w:rsidRPr="00094BAA">
              <w:rPr>
                <w:rFonts w:ascii="DejaVu Sans" w:eastAsia="DejaVu Sans" w:hAnsi="DejaVu Sans" w:cs="DejaVu Sans"/>
                <w:color w:val="787F88"/>
              </w:rPr>
              <w:t>e</w:t>
            </w:r>
            <w:r w:rsidRPr="00094BAA">
              <w:rPr>
                <w:rFonts w:ascii="DejaVu Sans" w:eastAsia="DejaVu Sans" w:hAnsi="DejaVu Sans" w:cs="DejaVu Sans"/>
                <w:color w:val="787F88"/>
                <w:spacing w:val="5"/>
              </w:rPr>
              <w:t xml:space="preserve"> </w:t>
            </w:r>
            <w:r w:rsidRPr="00094BAA">
              <w:rPr>
                <w:rFonts w:ascii="DejaVu Sans" w:eastAsia="DejaVu Sans" w:hAnsi="DejaVu Sans" w:cs="DejaVu Sans"/>
                <w:color w:val="787F88"/>
                <w:spacing w:val="1"/>
              </w:rPr>
              <w:t>t</w:t>
            </w:r>
            <w:r w:rsidRPr="00094BAA">
              <w:rPr>
                <w:rFonts w:ascii="DejaVu Sans" w:eastAsia="DejaVu Sans" w:hAnsi="DejaVu Sans" w:cs="DejaVu Sans"/>
                <w:color w:val="787F88"/>
              </w:rPr>
              <w:t>i</w:t>
            </w:r>
            <w:r w:rsidRPr="00094BAA">
              <w:rPr>
                <w:rFonts w:ascii="DejaVu Sans" w:eastAsia="DejaVu Sans" w:hAnsi="DejaVu Sans" w:cs="DejaVu Sans"/>
                <w:color w:val="787F88"/>
                <w:spacing w:val="1"/>
              </w:rPr>
              <w:t>t</w:t>
            </w:r>
            <w:r w:rsidRPr="00094BAA">
              <w:rPr>
                <w:rFonts w:ascii="DejaVu Sans" w:eastAsia="DejaVu Sans" w:hAnsi="DejaVu Sans" w:cs="DejaVu Sans"/>
                <w:color w:val="787F88"/>
              </w:rPr>
              <w:t>le</w:t>
            </w:r>
            <w:r w:rsidRPr="00094BAA">
              <w:rPr>
                <w:rFonts w:ascii="DejaVu Sans" w:eastAsia="DejaVu Sans" w:hAnsi="DejaVu Sans" w:cs="DejaVu Sans"/>
                <w:color w:val="787F88"/>
                <w:spacing w:val="7"/>
              </w:rPr>
              <w:t xml:space="preserve"> </w:t>
            </w:r>
            <w:r w:rsidRPr="00094BAA">
              <w:rPr>
                <w:rFonts w:ascii="DejaVu Sans" w:eastAsia="DejaVu Sans" w:hAnsi="DejaVu Sans" w:cs="DejaVu Sans"/>
                <w:color w:val="787F88"/>
                <w:spacing w:val="1"/>
              </w:rPr>
              <w:t>an</w:t>
            </w:r>
            <w:r w:rsidRPr="00094BAA">
              <w:rPr>
                <w:rFonts w:ascii="DejaVu Sans" w:eastAsia="DejaVu Sans" w:hAnsi="DejaVu Sans" w:cs="DejaVu Sans"/>
                <w:color w:val="787F88"/>
              </w:rPr>
              <w:t>d</w:t>
            </w:r>
            <w:r w:rsidRPr="00094BAA">
              <w:rPr>
                <w:rFonts w:ascii="DejaVu Sans" w:eastAsia="DejaVu Sans" w:hAnsi="DejaVu Sans" w:cs="DejaVu Sans"/>
                <w:color w:val="787F88"/>
                <w:spacing w:val="5"/>
              </w:rPr>
              <w:t xml:space="preserve"> </w:t>
            </w:r>
            <w:r w:rsidRPr="00094BAA">
              <w:rPr>
                <w:rFonts w:ascii="DejaVu Sans" w:eastAsia="DejaVu Sans" w:hAnsi="DejaVu Sans" w:cs="DejaVu Sans"/>
                <w:color w:val="787F88"/>
                <w:spacing w:val="1"/>
                <w:w w:val="101"/>
              </w:rPr>
              <w:t>meta</w:t>
            </w:r>
            <w:r w:rsidRPr="00094BAA">
              <w:rPr>
                <w:rFonts w:ascii="DejaVu Sans" w:eastAsia="DejaVu Sans" w:hAnsi="DejaVu Sans" w:cs="DejaVu Sans"/>
                <w:color w:val="787F88"/>
                <w:w w:val="101"/>
              </w:rPr>
              <w:t>-</w:t>
            </w:r>
            <w:r w:rsidRPr="00094BAA">
              <w:rPr>
                <w:rFonts w:ascii="DejaVu Sans" w:eastAsia="DejaVu Sans" w:hAnsi="DejaVu Sans" w:cs="DejaVu Sans"/>
                <w:color w:val="787F88"/>
                <w:spacing w:val="1"/>
                <w:w w:val="101"/>
              </w:rPr>
              <w:t>desc</w:t>
            </w:r>
            <w:r w:rsidRPr="00094BAA">
              <w:rPr>
                <w:rFonts w:ascii="DejaVu Sans" w:eastAsia="DejaVu Sans" w:hAnsi="DejaVu Sans" w:cs="DejaVu Sans"/>
                <w:color w:val="787F88"/>
                <w:w w:val="101"/>
              </w:rPr>
              <w:t>r</w:t>
            </w:r>
            <w:r w:rsidRPr="00094BAA">
              <w:rPr>
                <w:rFonts w:ascii="DejaVu Sans" w:eastAsia="DejaVu Sans" w:hAnsi="DejaVu Sans" w:cs="DejaVu Sans"/>
                <w:color w:val="787F88"/>
                <w:w w:val="102"/>
              </w:rPr>
              <w:t>i</w:t>
            </w:r>
            <w:r w:rsidRPr="00094BAA">
              <w:rPr>
                <w:rFonts w:ascii="DejaVu Sans" w:eastAsia="DejaVu Sans" w:hAnsi="DejaVu Sans" w:cs="DejaVu Sans"/>
                <w:color w:val="787F88"/>
                <w:spacing w:val="1"/>
                <w:w w:val="101"/>
              </w:rPr>
              <w:t>pt</w:t>
            </w:r>
            <w:r w:rsidRPr="00094BAA">
              <w:rPr>
                <w:rFonts w:ascii="DejaVu Sans" w:eastAsia="DejaVu Sans" w:hAnsi="DejaVu Sans" w:cs="DejaVu Sans"/>
                <w:color w:val="787F88"/>
                <w:w w:val="102"/>
              </w:rPr>
              <w:t>i</w:t>
            </w:r>
            <w:r w:rsidRPr="00094BAA">
              <w:rPr>
                <w:rFonts w:ascii="DejaVu Sans" w:eastAsia="DejaVu Sans" w:hAnsi="DejaVu Sans" w:cs="DejaVu Sans"/>
                <w:color w:val="787F88"/>
                <w:spacing w:val="1"/>
                <w:w w:val="101"/>
              </w:rPr>
              <w:t>o</w:t>
            </w:r>
            <w:r w:rsidRPr="00094BAA">
              <w:rPr>
                <w:rFonts w:ascii="DejaVu Sans" w:eastAsia="DejaVu Sans" w:hAnsi="DejaVu Sans" w:cs="DejaVu Sans"/>
                <w:color w:val="787F88"/>
                <w:w w:val="101"/>
              </w:rPr>
              <w:t xml:space="preserve">n </w:t>
            </w:r>
            <w:r w:rsidRPr="00094BAA">
              <w:rPr>
                <w:rFonts w:ascii="DejaVu Sans" w:eastAsia="DejaVu Sans" w:hAnsi="DejaVu Sans" w:cs="DejaVu Sans"/>
                <w:color w:val="787F88"/>
                <w:spacing w:val="1"/>
                <w:w w:val="101"/>
              </w:rPr>
              <w:t>tags</w:t>
            </w:r>
            <w:r w:rsidRPr="00094BAA">
              <w:rPr>
                <w:rFonts w:ascii="DejaVu Sans" w:eastAsia="DejaVu Sans" w:hAnsi="DejaVu Sans" w:cs="DejaVu Sans"/>
                <w:color w:val="787F88"/>
                <w:w w:val="101"/>
              </w:rPr>
              <w:t>.</w:t>
            </w:r>
          </w:p>
          <w:p w14:paraId="39460906" w14:textId="77777777" w:rsidR="00BC0B61" w:rsidRPr="00094BAA" w:rsidRDefault="00BC0B61" w:rsidP="00C8142E">
            <w:pPr>
              <w:spacing w:line="480" w:lineRule="auto"/>
              <w:ind w:left="614" w:right="618"/>
              <w:rPr>
                <w:rFonts w:ascii="DejaVu Sans" w:eastAsia="DejaVu Sans" w:hAnsi="DejaVu Sans" w:cs="DejaVu Sans"/>
                <w:color w:val="787F88"/>
                <w:w w:val="101"/>
              </w:rPr>
            </w:pPr>
            <w:r w:rsidRPr="00094BAA">
              <w:rPr>
                <w:rFonts w:ascii="DejaVu Sans" w:eastAsia="DejaVu Sans" w:hAnsi="DejaVu Sans" w:cs="DejaVu Sans"/>
                <w:color w:val="787F88"/>
                <w:spacing w:val="1"/>
              </w:rPr>
              <w:t>Second</w:t>
            </w:r>
            <w:r w:rsidRPr="00094BAA">
              <w:rPr>
                <w:rFonts w:ascii="DejaVu Sans" w:eastAsia="DejaVu Sans" w:hAnsi="DejaVu Sans" w:cs="DejaVu Sans"/>
                <w:color w:val="787F88"/>
              </w:rPr>
              <w:t>,</w:t>
            </w:r>
            <w:r w:rsidRPr="00094BAA">
              <w:rPr>
                <w:rFonts w:ascii="DejaVu Sans" w:eastAsia="DejaVu Sans" w:hAnsi="DejaVu Sans" w:cs="DejaVu Sans"/>
                <w:color w:val="787F88"/>
                <w:spacing w:val="9"/>
              </w:rPr>
              <w:t xml:space="preserve"> </w:t>
            </w:r>
            <w:r w:rsidRPr="00094BAA">
              <w:rPr>
                <w:rFonts w:ascii="DejaVu Sans" w:eastAsia="DejaVu Sans" w:hAnsi="DejaVu Sans" w:cs="DejaVu Sans"/>
                <w:color w:val="787F88"/>
                <w:spacing w:val="1"/>
              </w:rPr>
              <w:t>yo</w:t>
            </w:r>
            <w:r w:rsidRPr="00094BAA">
              <w:rPr>
                <w:rFonts w:ascii="DejaVu Sans" w:eastAsia="DejaVu Sans" w:hAnsi="DejaVu Sans" w:cs="DejaVu Sans"/>
                <w:color w:val="787F88"/>
              </w:rPr>
              <w:t>u</w:t>
            </w:r>
            <w:r w:rsidRPr="00094BAA">
              <w:rPr>
                <w:rFonts w:ascii="DejaVu Sans" w:eastAsia="DejaVu Sans" w:hAnsi="DejaVu Sans" w:cs="DejaVu Sans"/>
                <w:color w:val="787F88"/>
                <w:spacing w:val="5"/>
              </w:rPr>
              <w:t xml:space="preserve"> </w:t>
            </w:r>
            <w:r w:rsidRPr="00094BAA">
              <w:rPr>
                <w:rFonts w:ascii="DejaVu Sans" w:eastAsia="DejaVu Sans" w:hAnsi="DejaVu Sans" w:cs="DejaVu Sans"/>
                <w:color w:val="787F88"/>
                <w:spacing w:val="1"/>
              </w:rPr>
              <w:t>mus</w:t>
            </w:r>
            <w:r w:rsidRPr="00094BAA">
              <w:rPr>
                <w:rFonts w:ascii="DejaVu Sans" w:eastAsia="DejaVu Sans" w:hAnsi="DejaVu Sans" w:cs="DejaVu Sans"/>
                <w:color w:val="787F88"/>
              </w:rPr>
              <w:t>t</w:t>
            </w:r>
            <w:r w:rsidRPr="00094BAA">
              <w:rPr>
                <w:rFonts w:ascii="DejaVu Sans" w:eastAsia="DejaVu Sans" w:hAnsi="DejaVu Sans" w:cs="DejaVu Sans"/>
                <w:color w:val="787F88"/>
                <w:spacing w:val="7"/>
              </w:rPr>
              <w:t xml:space="preserve"> </w:t>
            </w:r>
            <w:r w:rsidRPr="00094BAA">
              <w:rPr>
                <w:rFonts w:ascii="DejaVu Sans" w:eastAsia="DejaVu Sans" w:hAnsi="DejaVu Sans" w:cs="DejaVu Sans"/>
                <w:color w:val="787F88"/>
                <w:spacing w:val="1"/>
              </w:rPr>
              <w:t>ad</w:t>
            </w:r>
            <w:r w:rsidRPr="00094BAA">
              <w:rPr>
                <w:rFonts w:ascii="DejaVu Sans" w:eastAsia="DejaVu Sans" w:hAnsi="DejaVu Sans" w:cs="DejaVu Sans"/>
                <w:color w:val="787F88"/>
              </w:rPr>
              <w:t>j</w:t>
            </w:r>
            <w:r w:rsidRPr="00094BAA">
              <w:rPr>
                <w:rFonts w:ascii="DejaVu Sans" w:eastAsia="DejaVu Sans" w:hAnsi="DejaVu Sans" w:cs="DejaVu Sans"/>
                <w:color w:val="787F88"/>
                <w:spacing w:val="1"/>
              </w:rPr>
              <w:t>us</w:t>
            </w:r>
            <w:r w:rsidRPr="00094BAA">
              <w:rPr>
                <w:rFonts w:ascii="DejaVu Sans" w:eastAsia="DejaVu Sans" w:hAnsi="DejaVu Sans" w:cs="DejaVu Sans"/>
                <w:color w:val="787F88"/>
              </w:rPr>
              <w:t>t</w:t>
            </w:r>
            <w:r w:rsidRPr="00094BAA">
              <w:rPr>
                <w:rFonts w:ascii="DejaVu Sans" w:eastAsia="DejaVu Sans" w:hAnsi="DejaVu Sans" w:cs="DejaVu Sans"/>
                <w:color w:val="787F88"/>
                <w:spacing w:val="8"/>
              </w:rPr>
              <w:t xml:space="preserve"> </w:t>
            </w:r>
            <w:r w:rsidRPr="00094BAA">
              <w:rPr>
                <w:rFonts w:ascii="DejaVu Sans" w:eastAsia="DejaVu Sans" w:hAnsi="DejaVu Sans" w:cs="DejaVu Sans"/>
                <w:color w:val="787F88"/>
                <w:spacing w:val="1"/>
              </w:rPr>
              <w:t>thes</w:t>
            </w:r>
            <w:r w:rsidRPr="00094BAA">
              <w:rPr>
                <w:rFonts w:ascii="DejaVu Sans" w:eastAsia="DejaVu Sans" w:hAnsi="DejaVu Sans" w:cs="DejaVu Sans"/>
                <w:color w:val="787F88"/>
              </w:rPr>
              <w:t>e</w:t>
            </w:r>
            <w:r w:rsidRPr="00094BAA">
              <w:rPr>
                <w:rFonts w:ascii="DejaVu Sans" w:eastAsia="DejaVu Sans" w:hAnsi="DejaVu Sans" w:cs="DejaVu Sans"/>
                <w:color w:val="787F88"/>
                <w:spacing w:val="7"/>
              </w:rPr>
              <w:t xml:space="preserve"> </w:t>
            </w:r>
            <w:r w:rsidRPr="00094BAA">
              <w:rPr>
                <w:rFonts w:ascii="DejaVu Sans" w:eastAsia="DejaVu Sans" w:hAnsi="DejaVu Sans" w:cs="DejaVu Sans"/>
                <w:color w:val="787F88"/>
                <w:spacing w:val="1"/>
              </w:rPr>
              <w:t>tag</w:t>
            </w:r>
            <w:r w:rsidRPr="00094BAA">
              <w:rPr>
                <w:rFonts w:ascii="DejaVu Sans" w:eastAsia="DejaVu Sans" w:hAnsi="DejaVu Sans" w:cs="DejaVu Sans"/>
                <w:color w:val="787F88"/>
              </w:rPr>
              <w:t>s</w:t>
            </w:r>
            <w:r w:rsidRPr="00094BAA">
              <w:rPr>
                <w:rFonts w:ascii="DejaVu Sans" w:eastAsia="DejaVu Sans" w:hAnsi="DejaVu Sans" w:cs="DejaVu Sans"/>
                <w:color w:val="787F88"/>
                <w:spacing w:val="6"/>
              </w:rPr>
              <w:t xml:space="preserve"> </w:t>
            </w:r>
            <w:r w:rsidRPr="00094BAA">
              <w:rPr>
                <w:rFonts w:ascii="DejaVu Sans" w:eastAsia="DejaVu Sans" w:hAnsi="DejaVu Sans" w:cs="DejaVu Sans"/>
                <w:color w:val="787F88"/>
                <w:spacing w:val="1"/>
              </w:rPr>
              <w:t>conten</w:t>
            </w:r>
            <w:r w:rsidRPr="00094BAA">
              <w:rPr>
                <w:rFonts w:ascii="DejaVu Sans" w:eastAsia="DejaVu Sans" w:hAnsi="DejaVu Sans" w:cs="DejaVu Sans"/>
                <w:color w:val="787F88"/>
              </w:rPr>
              <w:t>t</w:t>
            </w:r>
            <w:r w:rsidRPr="00094BAA">
              <w:rPr>
                <w:rFonts w:ascii="DejaVu Sans" w:eastAsia="DejaVu Sans" w:hAnsi="DejaVu Sans" w:cs="DejaVu Sans"/>
                <w:color w:val="787F88"/>
                <w:spacing w:val="9"/>
              </w:rPr>
              <w:t xml:space="preserve"> </w:t>
            </w:r>
            <w:r w:rsidRPr="00094BAA">
              <w:rPr>
                <w:rFonts w:ascii="DejaVu Sans" w:eastAsia="DejaVu Sans" w:hAnsi="DejaVu Sans" w:cs="DejaVu Sans"/>
                <w:color w:val="787F88"/>
              </w:rPr>
              <w:t>in</w:t>
            </w:r>
            <w:r w:rsidRPr="00094BAA">
              <w:rPr>
                <w:rFonts w:ascii="DejaVu Sans" w:eastAsia="DejaVu Sans" w:hAnsi="DejaVu Sans" w:cs="DejaVu Sans"/>
                <w:color w:val="787F88"/>
                <w:spacing w:val="4"/>
              </w:rPr>
              <w:t xml:space="preserve"> </w:t>
            </w:r>
            <w:r w:rsidRPr="00094BAA">
              <w:rPr>
                <w:rFonts w:ascii="DejaVu Sans" w:eastAsia="DejaVu Sans" w:hAnsi="DejaVu Sans" w:cs="DejaVu Sans"/>
                <w:color w:val="787F88"/>
                <w:spacing w:val="1"/>
              </w:rPr>
              <w:t>o</w:t>
            </w:r>
            <w:r w:rsidRPr="00094BAA">
              <w:rPr>
                <w:rFonts w:ascii="DejaVu Sans" w:eastAsia="DejaVu Sans" w:hAnsi="DejaVu Sans" w:cs="DejaVu Sans"/>
                <w:color w:val="787F88"/>
              </w:rPr>
              <w:t>r</w:t>
            </w:r>
            <w:r w:rsidRPr="00094BAA">
              <w:rPr>
                <w:rFonts w:ascii="DejaVu Sans" w:eastAsia="DejaVu Sans" w:hAnsi="DejaVu Sans" w:cs="DejaVu Sans"/>
                <w:color w:val="787F88"/>
                <w:spacing w:val="1"/>
              </w:rPr>
              <w:t>de</w:t>
            </w:r>
            <w:r w:rsidRPr="00094BAA">
              <w:rPr>
                <w:rFonts w:ascii="DejaVu Sans" w:eastAsia="DejaVu Sans" w:hAnsi="DejaVu Sans" w:cs="DejaVu Sans"/>
                <w:color w:val="787F88"/>
              </w:rPr>
              <w:t>r</w:t>
            </w:r>
            <w:r w:rsidRPr="00094BAA">
              <w:rPr>
                <w:rFonts w:ascii="DejaVu Sans" w:eastAsia="DejaVu Sans" w:hAnsi="DejaVu Sans" w:cs="DejaVu Sans"/>
                <w:color w:val="787F88"/>
                <w:spacing w:val="7"/>
              </w:rPr>
              <w:t xml:space="preserve"> </w:t>
            </w:r>
            <w:r w:rsidRPr="00094BAA">
              <w:rPr>
                <w:rFonts w:ascii="DejaVu Sans" w:eastAsia="DejaVu Sans" w:hAnsi="DejaVu Sans" w:cs="DejaVu Sans"/>
                <w:color w:val="787F88"/>
                <w:spacing w:val="1"/>
              </w:rPr>
              <w:t>t</w:t>
            </w:r>
            <w:r w:rsidRPr="00094BAA">
              <w:rPr>
                <w:rFonts w:ascii="DejaVu Sans" w:eastAsia="DejaVu Sans" w:hAnsi="DejaVu Sans" w:cs="DejaVu Sans"/>
                <w:color w:val="787F88"/>
              </w:rPr>
              <w:t>o</w:t>
            </w:r>
            <w:r w:rsidRPr="00094BAA">
              <w:rPr>
                <w:rFonts w:ascii="DejaVu Sans" w:eastAsia="DejaVu Sans" w:hAnsi="DejaVu Sans" w:cs="DejaVu Sans"/>
                <w:color w:val="787F88"/>
                <w:spacing w:val="4"/>
              </w:rPr>
              <w:t xml:space="preserve"> </w:t>
            </w:r>
            <w:r w:rsidRPr="00094BAA">
              <w:rPr>
                <w:rFonts w:ascii="DejaVu Sans" w:eastAsia="DejaVu Sans" w:hAnsi="DejaVu Sans" w:cs="DejaVu Sans"/>
                <w:color w:val="787F88"/>
              </w:rPr>
              <w:t>i</w:t>
            </w:r>
            <w:r w:rsidRPr="00094BAA">
              <w:rPr>
                <w:rFonts w:ascii="DejaVu Sans" w:eastAsia="DejaVu Sans" w:hAnsi="DejaVu Sans" w:cs="DejaVu Sans"/>
                <w:color w:val="787F88"/>
                <w:spacing w:val="1"/>
              </w:rPr>
              <w:t>nc</w:t>
            </w:r>
            <w:r w:rsidRPr="00094BAA">
              <w:rPr>
                <w:rFonts w:ascii="DejaVu Sans" w:eastAsia="DejaVu Sans" w:hAnsi="DejaVu Sans" w:cs="DejaVu Sans"/>
                <w:color w:val="787F88"/>
              </w:rPr>
              <w:t>l</w:t>
            </w:r>
            <w:r w:rsidRPr="00094BAA">
              <w:rPr>
                <w:rFonts w:ascii="DejaVu Sans" w:eastAsia="DejaVu Sans" w:hAnsi="DejaVu Sans" w:cs="DejaVu Sans"/>
                <w:color w:val="787F88"/>
                <w:spacing w:val="1"/>
              </w:rPr>
              <w:t>ud</w:t>
            </w:r>
            <w:r w:rsidRPr="00094BAA">
              <w:rPr>
                <w:rFonts w:ascii="DejaVu Sans" w:eastAsia="DejaVu Sans" w:hAnsi="DejaVu Sans" w:cs="DejaVu Sans"/>
                <w:color w:val="787F88"/>
              </w:rPr>
              <w:t>e</w:t>
            </w:r>
            <w:r w:rsidRPr="00094BAA">
              <w:rPr>
                <w:rFonts w:ascii="DejaVu Sans" w:eastAsia="DejaVu Sans" w:hAnsi="DejaVu Sans" w:cs="DejaVu Sans"/>
                <w:color w:val="787F88"/>
                <w:spacing w:val="9"/>
              </w:rPr>
              <w:t xml:space="preserve"> </w:t>
            </w:r>
            <w:r w:rsidRPr="00094BAA">
              <w:rPr>
                <w:rFonts w:ascii="DejaVu Sans" w:eastAsia="DejaVu Sans" w:hAnsi="DejaVu Sans" w:cs="DejaVu Sans"/>
                <w:color w:val="787F88"/>
                <w:spacing w:val="1"/>
              </w:rPr>
              <w:t>som</w:t>
            </w:r>
            <w:r w:rsidRPr="00094BAA">
              <w:rPr>
                <w:rFonts w:ascii="DejaVu Sans" w:eastAsia="DejaVu Sans" w:hAnsi="DejaVu Sans" w:cs="DejaVu Sans"/>
                <w:color w:val="787F88"/>
              </w:rPr>
              <w:t>e</w:t>
            </w:r>
            <w:r w:rsidRPr="00094BAA">
              <w:rPr>
                <w:rFonts w:ascii="DejaVu Sans" w:eastAsia="DejaVu Sans" w:hAnsi="DejaVu Sans" w:cs="DejaVu Sans"/>
                <w:color w:val="787F88"/>
                <w:spacing w:val="7"/>
              </w:rPr>
              <w:t xml:space="preserve"> </w:t>
            </w:r>
            <w:r w:rsidRPr="00094BAA">
              <w:rPr>
                <w:rFonts w:ascii="DejaVu Sans" w:eastAsia="DejaVu Sans" w:hAnsi="DejaVu Sans" w:cs="DejaVu Sans"/>
                <w:color w:val="787F88"/>
                <w:spacing w:val="1"/>
              </w:rPr>
              <w:t>o</w:t>
            </w:r>
            <w:r w:rsidRPr="00094BAA">
              <w:rPr>
                <w:rFonts w:ascii="DejaVu Sans" w:eastAsia="DejaVu Sans" w:hAnsi="DejaVu Sans" w:cs="DejaVu Sans"/>
                <w:color w:val="787F88"/>
              </w:rPr>
              <w:t>f</w:t>
            </w:r>
            <w:r w:rsidRPr="00094BAA">
              <w:rPr>
                <w:rFonts w:ascii="DejaVu Sans" w:eastAsia="DejaVu Sans" w:hAnsi="DejaVu Sans" w:cs="DejaVu Sans"/>
                <w:color w:val="787F88"/>
                <w:spacing w:val="4"/>
              </w:rPr>
              <w:t xml:space="preserve"> </w:t>
            </w:r>
            <w:r w:rsidRPr="00094BAA">
              <w:rPr>
                <w:rFonts w:ascii="DejaVu Sans" w:eastAsia="DejaVu Sans" w:hAnsi="DejaVu Sans" w:cs="DejaVu Sans"/>
                <w:color w:val="787F88"/>
                <w:spacing w:val="1"/>
              </w:rPr>
              <w:t>th</w:t>
            </w:r>
            <w:r w:rsidRPr="00094BAA">
              <w:rPr>
                <w:rFonts w:ascii="DejaVu Sans" w:eastAsia="DejaVu Sans" w:hAnsi="DejaVu Sans" w:cs="DejaVu Sans"/>
                <w:color w:val="787F88"/>
              </w:rPr>
              <w:t>e</w:t>
            </w:r>
            <w:r w:rsidRPr="00094BAA">
              <w:rPr>
                <w:rFonts w:ascii="DejaVu Sans" w:eastAsia="DejaVu Sans" w:hAnsi="DejaVu Sans" w:cs="DejaVu Sans"/>
                <w:color w:val="787F88"/>
                <w:spacing w:val="5"/>
              </w:rPr>
              <w:t xml:space="preserve"> </w:t>
            </w:r>
            <w:r w:rsidRPr="00094BAA">
              <w:rPr>
                <w:rFonts w:ascii="DejaVu Sans" w:eastAsia="DejaVu Sans" w:hAnsi="DejaVu Sans" w:cs="DejaVu Sans"/>
                <w:color w:val="787F88"/>
                <w:spacing w:val="1"/>
                <w:w w:val="101"/>
              </w:rPr>
              <w:t>p</w:t>
            </w:r>
            <w:r w:rsidRPr="00094BAA">
              <w:rPr>
                <w:rFonts w:ascii="DejaVu Sans" w:eastAsia="DejaVu Sans" w:hAnsi="DejaVu Sans" w:cs="DejaVu Sans"/>
                <w:color w:val="787F88"/>
                <w:w w:val="101"/>
              </w:rPr>
              <w:t>r</w:t>
            </w:r>
            <w:r w:rsidRPr="00094BAA">
              <w:rPr>
                <w:rFonts w:ascii="DejaVu Sans" w:eastAsia="DejaVu Sans" w:hAnsi="DejaVu Sans" w:cs="DejaVu Sans"/>
                <w:color w:val="787F88"/>
                <w:w w:val="102"/>
              </w:rPr>
              <w:t>i</w:t>
            </w:r>
            <w:r w:rsidRPr="00094BAA">
              <w:rPr>
                <w:rFonts w:ascii="DejaVu Sans" w:eastAsia="DejaVu Sans" w:hAnsi="DejaVu Sans" w:cs="DejaVu Sans"/>
                <w:color w:val="787F88"/>
                <w:spacing w:val="1"/>
                <w:w w:val="101"/>
              </w:rPr>
              <w:t>ma</w:t>
            </w:r>
            <w:r w:rsidRPr="00094BAA">
              <w:rPr>
                <w:rFonts w:ascii="DejaVu Sans" w:eastAsia="DejaVu Sans" w:hAnsi="DejaVu Sans" w:cs="DejaVu Sans"/>
                <w:color w:val="787F88"/>
                <w:w w:val="101"/>
              </w:rPr>
              <w:t xml:space="preserve">ry </w:t>
            </w:r>
            <w:r w:rsidRPr="00094BAA">
              <w:rPr>
                <w:rFonts w:ascii="DejaVu Sans" w:eastAsia="DejaVu Sans" w:hAnsi="DejaVu Sans" w:cs="DejaVu Sans"/>
                <w:color w:val="787F88"/>
                <w:spacing w:val="1"/>
              </w:rPr>
              <w:t>keywo</w:t>
            </w:r>
            <w:r w:rsidRPr="00094BAA">
              <w:rPr>
                <w:rFonts w:ascii="DejaVu Sans" w:eastAsia="DejaVu Sans" w:hAnsi="DejaVu Sans" w:cs="DejaVu Sans"/>
                <w:color w:val="787F88"/>
              </w:rPr>
              <w:t>r</w:t>
            </w:r>
            <w:r w:rsidRPr="00094BAA">
              <w:rPr>
                <w:rFonts w:ascii="DejaVu Sans" w:eastAsia="DejaVu Sans" w:hAnsi="DejaVu Sans" w:cs="DejaVu Sans"/>
                <w:color w:val="787F88"/>
                <w:spacing w:val="1"/>
              </w:rPr>
              <w:t>d</w:t>
            </w:r>
            <w:r w:rsidRPr="00094BAA">
              <w:rPr>
                <w:rFonts w:ascii="DejaVu Sans" w:eastAsia="DejaVu Sans" w:hAnsi="DejaVu Sans" w:cs="DejaVu Sans"/>
                <w:color w:val="787F88"/>
              </w:rPr>
              <w:t>s</w:t>
            </w:r>
            <w:r w:rsidRPr="00094BAA">
              <w:rPr>
                <w:rFonts w:ascii="DejaVu Sans" w:eastAsia="DejaVu Sans" w:hAnsi="DejaVu Sans" w:cs="DejaVu Sans"/>
                <w:color w:val="787F88"/>
                <w:spacing w:val="11"/>
              </w:rPr>
              <w:t xml:space="preserve"> </w:t>
            </w:r>
            <w:r w:rsidRPr="00094BAA">
              <w:rPr>
                <w:rFonts w:ascii="DejaVu Sans" w:eastAsia="DejaVu Sans" w:hAnsi="DejaVu Sans" w:cs="DejaVu Sans"/>
                <w:color w:val="787F88"/>
                <w:spacing w:val="1"/>
              </w:rPr>
              <w:t>d</w:t>
            </w:r>
            <w:r w:rsidRPr="00094BAA">
              <w:rPr>
                <w:rFonts w:ascii="DejaVu Sans" w:eastAsia="DejaVu Sans" w:hAnsi="DejaVu Sans" w:cs="DejaVu Sans"/>
                <w:color w:val="787F88"/>
              </w:rPr>
              <w:t>i</w:t>
            </w:r>
            <w:r w:rsidRPr="00094BAA">
              <w:rPr>
                <w:rFonts w:ascii="DejaVu Sans" w:eastAsia="DejaVu Sans" w:hAnsi="DejaVu Sans" w:cs="DejaVu Sans"/>
                <w:color w:val="787F88"/>
                <w:spacing w:val="1"/>
              </w:rPr>
              <w:t>sp</w:t>
            </w:r>
            <w:r w:rsidRPr="00094BAA">
              <w:rPr>
                <w:rFonts w:ascii="DejaVu Sans" w:eastAsia="DejaVu Sans" w:hAnsi="DejaVu Sans" w:cs="DejaVu Sans"/>
                <w:color w:val="787F88"/>
              </w:rPr>
              <w:t>l</w:t>
            </w:r>
            <w:r w:rsidRPr="00094BAA">
              <w:rPr>
                <w:rFonts w:ascii="DejaVu Sans" w:eastAsia="DejaVu Sans" w:hAnsi="DejaVu Sans" w:cs="DejaVu Sans"/>
                <w:color w:val="787F88"/>
                <w:spacing w:val="1"/>
              </w:rPr>
              <w:t>aye</w:t>
            </w:r>
            <w:r w:rsidRPr="00094BAA">
              <w:rPr>
                <w:rFonts w:ascii="DejaVu Sans" w:eastAsia="DejaVu Sans" w:hAnsi="DejaVu Sans" w:cs="DejaVu Sans"/>
                <w:color w:val="787F88"/>
              </w:rPr>
              <w:t>d</w:t>
            </w:r>
            <w:r w:rsidRPr="00094BAA">
              <w:rPr>
                <w:rFonts w:ascii="DejaVu Sans" w:eastAsia="DejaVu Sans" w:hAnsi="DejaVu Sans" w:cs="DejaVu Sans"/>
                <w:color w:val="787F88"/>
                <w:spacing w:val="12"/>
              </w:rPr>
              <w:t xml:space="preserve"> </w:t>
            </w:r>
            <w:r w:rsidRPr="00094BAA">
              <w:rPr>
                <w:rFonts w:ascii="DejaVu Sans" w:eastAsia="DejaVu Sans" w:hAnsi="DejaVu Sans" w:cs="DejaVu Sans"/>
                <w:color w:val="787F88"/>
                <w:spacing w:val="1"/>
                <w:w w:val="101"/>
              </w:rPr>
              <w:t>above</w:t>
            </w:r>
            <w:r w:rsidRPr="00094BAA">
              <w:rPr>
                <w:rFonts w:ascii="DejaVu Sans" w:eastAsia="DejaVu Sans" w:hAnsi="DejaVu Sans" w:cs="DejaVu Sans"/>
                <w:color w:val="787F88"/>
                <w:w w:val="101"/>
              </w:rPr>
              <w:t>.</w:t>
            </w:r>
          </w:p>
          <w:p w14:paraId="4ED50DB6" w14:textId="77777777" w:rsidR="00BC0B61" w:rsidRPr="00094BAA" w:rsidRDefault="00BC0B61" w:rsidP="00C8142E">
            <w:pPr>
              <w:spacing w:line="480" w:lineRule="auto"/>
              <w:ind w:left="614" w:right="618"/>
              <w:rPr>
                <w:rFonts w:ascii="DejaVu Sans" w:eastAsia="DejaVu Sans" w:hAnsi="DejaVu Sans" w:cs="DejaVu Sans"/>
              </w:rPr>
            </w:pPr>
          </w:p>
          <w:p w14:paraId="5E7BD37C" w14:textId="77777777" w:rsidR="00BC0B61" w:rsidRPr="00094BAA" w:rsidRDefault="00BC0B61" w:rsidP="00C8142E">
            <w:pPr>
              <w:spacing w:line="480" w:lineRule="auto"/>
              <w:ind w:right="618"/>
              <w:rPr>
                <w:rFonts w:ascii="DejaVu Sans" w:eastAsia="DejaVu Sans" w:hAnsi="DejaVu Sans" w:cs="DejaVu Sans"/>
              </w:rPr>
            </w:pPr>
          </w:p>
        </w:tc>
      </w:tr>
      <w:tr w:rsidR="00BC0B61" w:rsidRPr="00094BAA" w14:paraId="00AF7F33" w14:textId="77777777" w:rsidTr="00BC0B61">
        <w:tc>
          <w:tcPr>
            <w:tcW w:w="1722" w:type="dxa"/>
          </w:tcPr>
          <w:p w14:paraId="29F59438" w14:textId="77777777" w:rsidR="00BC0B61" w:rsidRPr="00094BAA" w:rsidRDefault="00BC0B61" w:rsidP="00C8142E">
            <w:pPr>
              <w:spacing w:before="15" w:line="480" w:lineRule="auto"/>
            </w:pPr>
          </w:p>
          <w:p w14:paraId="4D440195" w14:textId="77777777" w:rsidR="00BC0B61" w:rsidRPr="00094BAA" w:rsidRDefault="00BC0B61" w:rsidP="00C8142E">
            <w:pPr>
              <w:spacing w:before="15" w:line="480" w:lineRule="auto"/>
            </w:pPr>
          </w:p>
          <w:p w14:paraId="44FD97C8" w14:textId="77777777" w:rsidR="00BC0B61" w:rsidRPr="00094BAA" w:rsidRDefault="00BC0B61" w:rsidP="00C8142E">
            <w:pPr>
              <w:spacing w:before="15" w:line="480" w:lineRule="auto"/>
            </w:pPr>
          </w:p>
          <w:p w14:paraId="4FB4A7A6" w14:textId="77777777" w:rsidR="00BC0B61" w:rsidRPr="00094BAA" w:rsidRDefault="00BC0B61" w:rsidP="00C8142E">
            <w:pPr>
              <w:spacing w:line="480" w:lineRule="auto"/>
              <w:ind w:left="230"/>
              <w:rPr>
                <w:rFonts w:ascii="DejaVu Sans" w:eastAsia="DejaVu Sans" w:hAnsi="DejaVu Sans" w:cs="DejaVu Sans"/>
              </w:rPr>
            </w:pPr>
            <w:r w:rsidRPr="00094BAA">
              <w:rPr>
                <w:rFonts w:ascii="DejaVu Sans" w:eastAsia="DejaVu Sans" w:hAnsi="DejaVu Sans" w:cs="DejaVu Sans"/>
                <w:b/>
                <w:color w:val="2A333E"/>
                <w:spacing w:val="1"/>
              </w:rPr>
              <w:t>&lt;h1</w:t>
            </w:r>
            <w:r w:rsidRPr="00094BAA">
              <w:rPr>
                <w:rFonts w:ascii="DejaVu Sans" w:eastAsia="DejaVu Sans" w:hAnsi="DejaVu Sans" w:cs="DejaVu Sans"/>
                <w:b/>
                <w:color w:val="2A333E"/>
              </w:rPr>
              <w:t>&gt;</w:t>
            </w:r>
            <w:r w:rsidRPr="00094BAA">
              <w:rPr>
                <w:rFonts w:ascii="DejaVu Sans" w:eastAsia="DejaVu Sans" w:hAnsi="DejaVu Sans" w:cs="DejaVu Sans"/>
                <w:b/>
                <w:color w:val="2A333E"/>
                <w:spacing w:val="9"/>
              </w:rPr>
              <w:t xml:space="preserve"> </w:t>
            </w:r>
            <w:r w:rsidRPr="00094BAA">
              <w:rPr>
                <w:rFonts w:ascii="DejaVu Sans" w:eastAsia="DejaVu Sans" w:hAnsi="DejaVu Sans" w:cs="DejaVu Sans"/>
                <w:b/>
                <w:color w:val="2A333E"/>
                <w:spacing w:val="1"/>
                <w:w w:val="101"/>
              </w:rPr>
              <w:t>Head</w:t>
            </w:r>
            <w:r w:rsidRPr="00094BAA">
              <w:rPr>
                <w:rFonts w:ascii="DejaVu Sans" w:eastAsia="DejaVu Sans" w:hAnsi="DejaVu Sans" w:cs="DejaVu Sans"/>
                <w:b/>
                <w:color w:val="2A333E"/>
                <w:w w:val="101"/>
              </w:rPr>
              <w:t>i</w:t>
            </w:r>
            <w:r w:rsidRPr="00094BAA">
              <w:rPr>
                <w:rFonts w:ascii="DejaVu Sans" w:eastAsia="DejaVu Sans" w:hAnsi="DejaVu Sans" w:cs="DejaVu Sans"/>
                <w:b/>
                <w:color w:val="2A333E"/>
                <w:spacing w:val="1"/>
                <w:w w:val="101"/>
              </w:rPr>
              <w:t>ng</w:t>
            </w:r>
            <w:r w:rsidRPr="00094BAA">
              <w:rPr>
                <w:rFonts w:ascii="DejaVu Sans" w:eastAsia="DejaVu Sans" w:hAnsi="DejaVu Sans" w:cs="DejaVu Sans"/>
                <w:b/>
                <w:color w:val="2A333E"/>
                <w:w w:val="101"/>
              </w:rPr>
              <w:t>s</w:t>
            </w:r>
          </w:p>
          <w:p w14:paraId="60907CE5" w14:textId="77777777" w:rsidR="00BC0B61" w:rsidRPr="00094BAA" w:rsidRDefault="00BC0B61" w:rsidP="00C8142E">
            <w:pPr>
              <w:spacing w:before="21" w:line="480" w:lineRule="auto"/>
              <w:ind w:left="230"/>
              <w:rPr>
                <w:rFonts w:ascii="DejaVu Sans" w:eastAsia="DejaVu Sans" w:hAnsi="DejaVu Sans" w:cs="DejaVu Sans"/>
                <w:b/>
                <w:color w:val="2A333E"/>
                <w:w w:val="101"/>
              </w:rPr>
            </w:pPr>
            <w:r w:rsidRPr="00094BAA">
              <w:rPr>
                <w:rFonts w:ascii="DejaVu Sans" w:eastAsia="DejaVu Sans" w:hAnsi="DejaVu Sans" w:cs="DejaVu Sans"/>
                <w:b/>
                <w:color w:val="2A333E"/>
                <w:spacing w:val="1"/>
                <w:w w:val="101"/>
              </w:rPr>
              <w:t>Statu</w:t>
            </w:r>
            <w:r w:rsidRPr="00094BAA">
              <w:rPr>
                <w:rFonts w:ascii="DejaVu Sans" w:eastAsia="DejaVu Sans" w:hAnsi="DejaVu Sans" w:cs="DejaVu Sans"/>
                <w:b/>
                <w:color w:val="2A333E"/>
                <w:w w:val="101"/>
              </w:rPr>
              <w:t>s</w:t>
            </w:r>
          </w:p>
          <w:p w14:paraId="2214451E" w14:textId="77777777" w:rsidR="00BC0B61" w:rsidRPr="00094BAA" w:rsidRDefault="00BC0B61" w:rsidP="00C8142E">
            <w:pPr>
              <w:spacing w:before="21" w:line="480" w:lineRule="auto"/>
              <w:ind w:left="230"/>
              <w:rPr>
                <w:rFonts w:ascii="DejaVu Sans" w:eastAsia="DejaVu Sans" w:hAnsi="DejaVu Sans" w:cs="DejaVu Sans"/>
                <w:b/>
                <w:color w:val="2A333E"/>
                <w:w w:val="101"/>
              </w:rPr>
            </w:pPr>
          </w:p>
          <w:p w14:paraId="7EAC6743" w14:textId="77777777" w:rsidR="00BC0B61" w:rsidRPr="00094BAA" w:rsidRDefault="00BC0B61" w:rsidP="00C8142E">
            <w:pPr>
              <w:spacing w:before="21" w:line="480" w:lineRule="auto"/>
              <w:ind w:left="230"/>
              <w:rPr>
                <w:rFonts w:ascii="DejaVu Sans" w:eastAsia="DejaVu Sans" w:hAnsi="DejaVu Sans" w:cs="DejaVu Sans"/>
                <w:b/>
                <w:color w:val="2A333E"/>
                <w:w w:val="101"/>
              </w:rPr>
            </w:pPr>
          </w:p>
          <w:p w14:paraId="37026D9A" w14:textId="77777777" w:rsidR="00BC0B61" w:rsidRPr="00094BAA" w:rsidRDefault="00BC0B61" w:rsidP="00C8142E">
            <w:pPr>
              <w:spacing w:before="21" w:line="480" w:lineRule="auto"/>
              <w:ind w:left="230"/>
              <w:rPr>
                <w:rFonts w:ascii="DejaVu Sans" w:eastAsia="DejaVu Sans" w:hAnsi="DejaVu Sans" w:cs="DejaVu Sans"/>
                <w:b/>
                <w:color w:val="2A333E"/>
                <w:w w:val="101"/>
              </w:rPr>
            </w:pPr>
          </w:p>
          <w:p w14:paraId="733374F3" w14:textId="77777777" w:rsidR="00BC0B61" w:rsidRPr="00094BAA" w:rsidRDefault="00BC0B61" w:rsidP="00C8142E">
            <w:pPr>
              <w:spacing w:before="21" w:line="480" w:lineRule="auto"/>
              <w:ind w:left="230"/>
              <w:rPr>
                <w:rFonts w:ascii="DejaVu Sans" w:eastAsia="DejaVu Sans" w:hAnsi="DejaVu Sans" w:cs="DejaVu Sans"/>
                <w:b/>
                <w:color w:val="2A333E"/>
                <w:w w:val="101"/>
              </w:rPr>
            </w:pPr>
          </w:p>
          <w:p w14:paraId="181A7D79" w14:textId="77777777" w:rsidR="00BC0B61" w:rsidRPr="00094BAA" w:rsidRDefault="00BC0B61" w:rsidP="00C8142E">
            <w:pPr>
              <w:spacing w:before="21" w:line="480" w:lineRule="auto"/>
              <w:ind w:left="230"/>
              <w:rPr>
                <w:rFonts w:ascii="DejaVu Sans" w:eastAsia="DejaVu Sans" w:hAnsi="DejaVu Sans" w:cs="DejaVu Sans"/>
              </w:rPr>
            </w:pPr>
          </w:p>
        </w:tc>
        <w:tc>
          <w:tcPr>
            <w:tcW w:w="4776" w:type="dxa"/>
          </w:tcPr>
          <w:p w14:paraId="4B4C53B6" w14:textId="77777777" w:rsidR="00BC0B61" w:rsidRPr="00094BAA" w:rsidRDefault="00BC0B61" w:rsidP="00C8142E">
            <w:pPr>
              <w:spacing w:before="10" w:line="480" w:lineRule="auto"/>
            </w:pPr>
          </w:p>
          <w:p w14:paraId="4A345544" w14:textId="77777777" w:rsidR="00BC0B61" w:rsidRPr="00094BAA" w:rsidRDefault="00BC0B61" w:rsidP="00C8142E">
            <w:pPr>
              <w:spacing w:before="10" w:line="480" w:lineRule="auto"/>
            </w:pPr>
          </w:p>
          <w:p w14:paraId="54B7FDF9" w14:textId="77777777" w:rsidR="00BC0B61" w:rsidRPr="00094BAA" w:rsidRDefault="00BC0B61" w:rsidP="00C8142E">
            <w:pPr>
              <w:spacing w:line="480" w:lineRule="auto"/>
              <w:ind w:left="614" w:right="365" w:hanging="415"/>
              <w:rPr>
                <w:rFonts w:ascii="DejaVu Sans" w:eastAsia="DejaVu Sans" w:hAnsi="DejaVu Sans" w:cs="DejaVu Sans"/>
              </w:rPr>
            </w:pPr>
            <w:r w:rsidRPr="00094BAA">
              <w:rPr>
                <w:rFonts w:ascii="MingLiU_HKSCS" w:eastAsia="MingLiU_HKSCS" w:hAnsi="MingLiU_HKSCS" w:cs="MingLiU_HKSCS"/>
                <w:color w:val="B8150C"/>
                <w:position w:val="-3"/>
              </w:rPr>
              <w:t></w:t>
            </w:r>
            <w:r w:rsidRPr="00094BAA">
              <w:rPr>
                <w:rFonts w:ascii="MingLiU_HKSCS" w:eastAsia="MingLiU_HKSCS" w:hAnsi="MingLiU_HKSCS" w:cs="MingLiU_HKSCS"/>
                <w:color w:val="B8150C"/>
                <w:spacing w:val="53"/>
                <w:position w:val="-3"/>
              </w:rPr>
              <w:t xml:space="preserve"> </w:t>
            </w:r>
            <w:r w:rsidRPr="00094BAA">
              <w:rPr>
                <w:rFonts w:ascii="DejaVu Sans" w:eastAsia="DejaVu Sans" w:hAnsi="DejaVu Sans" w:cs="DejaVu Sans"/>
                <w:color w:val="2A333E"/>
                <w:spacing w:val="1"/>
              </w:rPr>
              <w:t>The home</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pag</w:t>
            </w:r>
            <w:r w:rsidRPr="00094BAA">
              <w:rPr>
                <w:rFonts w:ascii="DejaVu Sans" w:eastAsia="DejaVu Sans" w:hAnsi="DejaVu Sans" w:cs="DejaVu Sans"/>
                <w:color w:val="2A333E"/>
              </w:rPr>
              <w:t>e</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doe</w:t>
            </w:r>
            <w:r w:rsidRPr="00094BAA">
              <w:rPr>
                <w:rFonts w:ascii="DejaVu Sans" w:eastAsia="DejaVu Sans" w:hAnsi="DejaVu Sans" w:cs="DejaVu Sans"/>
                <w:color w:val="2A333E"/>
              </w:rPr>
              <w:t>s</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no</w:t>
            </w:r>
            <w:r w:rsidRPr="00094BAA">
              <w:rPr>
                <w:rFonts w:ascii="DejaVu Sans" w:eastAsia="DejaVu Sans" w:hAnsi="DejaVu Sans" w:cs="DejaVu Sans"/>
                <w:color w:val="2A333E"/>
              </w:rPr>
              <w:t>t</w:t>
            </w:r>
            <w:r w:rsidRPr="00094BAA">
              <w:rPr>
                <w:rFonts w:ascii="DejaVu Sans" w:eastAsia="DejaVu Sans" w:hAnsi="DejaVu Sans" w:cs="DejaVu Sans"/>
                <w:color w:val="2A333E"/>
                <w:spacing w:val="5"/>
              </w:rPr>
              <w:t xml:space="preserve"> </w:t>
            </w:r>
            <w:r w:rsidRPr="00094BAA">
              <w:rPr>
                <w:rFonts w:ascii="DejaVu Sans" w:eastAsia="DejaVu Sans" w:hAnsi="DejaVu Sans" w:cs="DejaVu Sans"/>
                <w:color w:val="2A333E"/>
                <w:spacing w:val="1"/>
              </w:rPr>
              <w:t>conta</w:t>
            </w:r>
            <w:r w:rsidRPr="00094BAA">
              <w:rPr>
                <w:rFonts w:ascii="DejaVu Sans" w:eastAsia="DejaVu Sans" w:hAnsi="DejaVu Sans" w:cs="DejaVu Sans"/>
                <w:color w:val="2A333E"/>
              </w:rPr>
              <w:t>in</w:t>
            </w:r>
            <w:r w:rsidRPr="00094BAA">
              <w:rPr>
                <w:rFonts w:ascii="DejaVu Sans" w:eastAsia="DejaVu Sans" w:hAnsi="DejaVu Sans" w:cs="DejaVu Sans"/>
                <w:color w:val="2A333E"/>
                <w:spacing w:val="9"/>
              </w:rPr>
              <w:t xml:space="preserve"> </w:t>
            </w:r>
            <w:r w:rsidRPr="00094BAA">
              <w:rPr>
                <w:rFonts w:ascii="DejaVu Sans" w:eastAsia="DejaVu Sans" w:hAnsi="DejaVu Sans" w:cs="DejaVu Sans"/>
                <w:color w:val="2A333E"/>
                <w:spacing w:val="1"/>
              </w:rPr>
              <w:t>an</w:t>
            </w:r>
            <w:r w:rsidRPr="00094BAA">
              <w:rPr>
                <w:rFonts w:ascii="DejaVu Sans" w:eastAsia="DejaVu Sans" w:hAnsi="DejaVu Sans" w:cs="DejaVu Sans"/>
                <w:color w:val="2A333E"/>
              </w:rPr>
              <w:t>y</w:t>
            </w:r>
            <w:r w:rsidRPr="00094BAA">
              <w:rPr>
                <w:rFonts w:ascii="DejaVu Sans" w:eastAsia="DejaVu Sans" w:hAnsi="DejaVu Sans" w:cs="DejaVu Sans"/>
                <w:color w:val="2A333E"/>
                <w:spacing w:val="5"/>
              </w:rPr>
              <w:t xml:space="preserve"> </w:t>
            </w:r>
            <w:r w:rsidRPr="00094BAA">
              <w:rPr>
                <w:rFonts w:ascii="DejaVu Sans" w:eastAsia="DejaVu Sans" w:hAnsi="DejaVu Sans" w:cs="DejaVu Sans"/>
                <w:color w:val="2A333E"/>
                <w:spacing w:val="1"/>
              </w:rPr>
              <w:t>H</w:t>
            </w:r>
            <w:r w:rsidRPr="00094BAA">
              <w:rPr>
                <w:rFonts w:ascii="DejaVu Sans" w:eastAsia="DejaVu Sans" w:hAnsi="DejaVu Sans" w:cs="DejaVu Sans"/>
                <w:color w:val="2A333E"/>
              </w:rPr>
              <w:t>1</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head</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ngs</w:t>
            </w:r>
            <w:r w:rsidRPr="00094BAA">
              <w:rPr>
                <w:rFonts w:ascii="DejaVu Sans" w:eastAsia="DejaVu Sans" w:hAnsi="DejaVu Sans" w:cs="DejaVu Sans"/>
                <w:color w:val="2A333E"/>
              </w:rPr>
              <w:t>.</w:t>
            </w:r>
            <w:r w:rsidRPr="00094BAA">
              <w:rPr>
                <w:rFonts w:ascii="DejaVu Sans" w:eastAsia="DejaVu Sans" w:hAnsi="DejaVu Sans" w:cs="DejaVu Sans"/>
                <w:color w:val="2A333E"/>
                <w:spacing w:val="11"/>
              </w:rPr>
              <w:t xml:space="preserve"> </w:t>
            </w:r>
            <w:r w:rsidRPr="00094BAA">
              <w:rPr>
                <w:rFonts w:ascii="DejaVu Sans" w:eastAsia="DejaVu Sans" w:hAnsi="DejaVu Sans" w:cs="DejaVu Sans"/>
                <w:color w:val="2A333E"/>
                <w:spacing w:val="1"/>
              </w:rPr>
              <w:t>H</w:t>
            </w:r>
            <w:r w:rsidRPr="00094BAA">
              <w:rPr>
                <w:rFonts w:ascii="DejaVu Sans" w:eastAsia="DejaVu Sans" w:hAnsi="DejaVu Sans" w:cs="DejaVu Sans"/>
                <w:color w:val="2A333E"/>
              </w:rPr>
              <w:t>1</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head</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ng</w:t>
            </w:r>
            <w:r w:rsidRPr="00094BAA">
              <w:rPr>
                <w:rFonts w:ascii="DejaVu Sans" w:eastAsia="DejaVu Sans" w:hAnsi="DejaVu Sans" w:cs="DejaVu Sans"/>
                <w:color w:val="2A333E"/>
              </w:rPr>
              <w:t>s</w:t>
            </w:r>
            <w:r w:rsidRPr="00094BAA">
              <w:rPr>
                <w:rFonts w:ascii="DejaVu Sans" w:eastAsia="DejaVu Sans" w:hAnsi="DejaVu Sans" w:cs="DejaVu Sans"/>
                <w:color w:val="2A333E"/>
                <w:spacing w:val="11"/>
              </w:rPr>
              <w:t xml:space="preserve"> </w:t>
            </w:r>
            <w:r w:rsidRPr="00094BAA">
              <w:rPr>
                <w:rFonts w:ascii="DejaVu Sans" w:eastAsia="DejaVu Sans" w:hAnsi="DejaVu Sans" w:cs="DejaVu Sans"/>
                <w:color w:val="2A333E"/>
                <w:spacing w:val="1"/>
              </w:rPr>
              <w:t>he</w:t>
            </w:r>
            <w:r w:rsidRPr="00094BAA">
              <w:rPr>
                <w:rFonts w:ascii="DejaVu Sans" w:eastAsia="DejaVu Sans" w:hAnsi="DejaVu Sans" w:cs="DejaVu Sans"/>
                <w:color w:val="2A333E"/>
              </w:rPr>
              <w:t>lp</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nd</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cat</w:t>
            </w:r>
            <w:r w:rsidRPr="00094BAA">
              <w:rPr>
                <w:rFonts w:ascii="DejaVu Sans" w:eastAsia="DejaVu Sans" w:hAnsi="DejaVu Sans" w:cs="DejaVu Sans"/>
                <w:color w:val="2A333E"/>
              </w:rPr>
              <w:t>e</w:t>
            </w:r>
            <w:r w:rsidRPr="00094BAA">
              <w:rPr>
                <w:rFonts w:ascii="DejaVu Sans" w:eastAsia="DejaVu Sans" w:hAnsi="DejaVu Sans" w:cs="DejaVu Sans"/>
                <w:color w:val="2A333E"/>
                <w:spacing w:val="10"/>
              </w:rPr>
              <w:t xml:space="preserve"> </w:t>
            </w:r>
            <w:r w:rsidRPr="00094BAA">
              <w:rPr>
                <w:rFonts w:ascii="DejaVu Sans" w:eastAsia="DejaVu Sans" w:hAnsi="DejaVu Sans" w:cs="DejaVu Sans"/>
                <w:color w:val="2A333E"/>
                <w:spacing w:val="1"/>
              </w:rPr>
              <w:t>th</w:t>
            </w:r>
            <w:r w:rsidRPr="00094BAA">
              <w:rPr>
                <w:rFonts w:ascii="DejaVu Sans" w:eastAsia="DejaVu Sans" w:hAnsi="DejaVu Sans" w:cs="DejaVu Sans"/>
                <w:color w:val="2A333E"/>
              </w:rPr>
              <w:t>e</w:t>
            </w:r>
            <w:r w:rsidRPr="00094BAA">
              <w:rPr>
                <w:rFonts w:ascii="DejaVu Sans" w:eastAsia="DejaVu Sans" w:hAnsi="DejaVu Sans" w:cs="DejaVu Sans"/>
                <w:color w:val="2A333E"/>
                <w:spacing w:val="5"/>
              </w:rPr>
              <w:t xml:space="preserve"> </w:t>
            </w:r>
            <w:r w:rsidRPr="00094BAA">
              <w:rPr>
                <w:rFonts w:ascii="DejaVu Sans" w:eastAsia="DejaVu Sans" w:hAnsi="DejaVu Sans" w:cs="DejaVu Sans"/>
                <w:color w:val="2A333E"/>
                <w:w w:val="102"/>
              </w:rPr>
              <w:t>i</w:t>
            </w:r>
            <w:r w:rsidRPr="00094BAA">
              <w:rPr>
                <w:rFonts w:ascii="DejaVu Sans" w:eastAsia="DejaVu Sans" w:hAnsi="DejaVu Sans" w:cs="DejaVu Sans"/>
                <w:color w:val="2A333E"/>
                <w:spacing w:val="1"/>
                <w:w w:val="101"/>
              </w:rPr>
              <w:t>mpo</w:t>
            </w:r>
            <w:r w:rsidRPr="00094BAA">
              <w:rPr>
                <w:rFonts w:ascii="DejaVu Sans" w:eastAsia="DejaVu Sans" w:hAnsi="DejaVu Sans" w:cs="DejaVu Sans"/>
                <w:color w:val="2A333E"/>
                <w:w w:val="101"/>
              </w:rPr>
              <w:t>r</w:t>
            </w:r>
            <w:r w:rsidRPr="00094BAA">
              <w:rPr>
                <w:rFonts w:ascii="DejaVu Sans" w:eastAsia="DejaVu Sans" w:hAnsi="DejaVu Sans" w:cs="DejaVu Sans"/>
                <w:color w:val="2A333E"/>
                <w:spacing w:val="1"/>
                <w:w w:val="101"/>
              </w:rPr>
              <w:t>tan</w:t>
            </w:r>
            <w:r w:rsidRPr="00094BAA">
              <w:rPr>
                <w:rFonts w:ascii="DejaVu Sans" w:eastAsia="DejaVu Sans" w:hAnsi="DejaVu Sans" w:cs="DejaVu Sans"/>
                <w:color w:val="2A333E"/>
                <w:w w:val="101"/>
              </w:rPr>
              <w:t xml:space="preserve">t </w:t>
            </w:r>
            <w:r w:rsidRPr="00094BAA">
              <w:rPr>
                <w:rFonts w:ascii="DejaVu Sans" w:eastAsia="DejaVu Sans" w:hAnsi="DejaVu Sans" w:cs="DejaVu Sans"/>
                <w:color w:val="2A333E"/>
                <w:spacing w:val="1"/>
              </w:rPr>
              <w:t>top</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c</w:t>
            </w:r>
            <w:r w:rsidRPr="00094BAA">
              <w:rPr>
                <w:rFonts w:ascii="DejaVu Sans" w:eastAsia="DejaVu Sans" w:hAnsi="DejaVu Sans" w:cs="DejaVu Sans"/>
                <w:color w:val="2A333E"/>
              </w:rPr>
              <w:t>s</w:t>
            </w:r>
            <w:r w:rsidRPr="00094BAA">
              <w:rPr>
                <w:rFonts w:ascii="DejaVu Sans" w:eastAsia="DejaVu Sans" w:hAnsi="DejaVu Sans" w:cs="DejaVu Sans"/>
                <w:color w:val="2A333E"/>
                <w:spacing w:val="8"/>
              </w:rPr>
              <w:t xml:space="preserve"> </w:t>
            </w:r>
            <w:r w:rsidRPr="00094BAA">
              <w:rPr>
                <w:rFonts w:ascii="DejaVu Sans" w:eastAsia="DejaVu Sans" w:hAnsi="DejaVu Sans" w:cs="DejaVu Sans"/>
                <w:color w:val="2A333E"/>
                <w:spacing w:val="1"/>
              </w:rPr>
              <w:t>o</w:t>
            </w:r>
            <w:r w:rsidRPr="00094BAA">
              <w:rPr>
                <w:rFonts w:ascii="DejaVu Sans" w:eastAsia="DejaVu Sans" w:hAnsi="DejaVu Sans" w:cs="DejaVu Sans"/>
                <w:color w:val="2A333E"/>
              </w:rPr>
              <w:t>f</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you</w:t>
            </w:r>
            <w:r w:rsidRPr="00094BAA">
              <w:rPr>
                <w:rFonts w:ascii="DejaVu Sans" w:eastAsia="DejaVu Sans" w:hAnsi="DejaVu Sans" w:cs="DejaVu Sans"/>
                <w:color w:val="2A333E"/>
              </w:rPr>
              <w:t>r</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pag</w:t>
            </w:r>
            <w:r w:rsidRPr="00094BAA">
              <w:rPr>
                <w:rFonts w:ascii="DejaVu Sans" w:eastAsia="DejaVu Sans" w:hAnsi="DejaVu Sans" w:cs="DejaVu Sans"/>
                <w:color w:val="2A333E"/>
              </w:rPr>
              <w:t>e</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t</w:t>
            </w:r>
            <w:r w:rsidRPr="00094BAA">
              <w:rPr>
                <w:rFonts w:ascii="DejaVu Sans" w:eastAsia="DejaVu Sans" w:hAnsi="DejaVu Sans" w:cs="DejaVu Sans"/>
                <w:color w:val="2A333E"/>
              </w:rPr>
              <w:t>o</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sea</w:t>
            </w:r>
            <w:r w:rsidRPr="00094BAA">
              <w:rPr>
                <w:rFonts w:ascii="DejaVu Sans" w:eastAsia="DejaVu Sans" w:hAnsi="DejaVu Sans" w:cs="DejaVu Sans"/>
                <w:color w:val="2A333E"/>
              </w:rPr>
              <w:t>r</w:t>
            </w:r>
            <w:r w:rsidRPr="00094BAA">
              <w:rPr>
                <w:rFonts w:ascii="DejaVu Sans" w:eastAsia="DejaVu Sans" w:hAnsi="DejaVu Sans" w:cs="DejaVu Sans"/>
                <w:color w:val="2A333E"/>
                <w:spacing w:val="1"/>
              </w:rPr>
              <w:t>c</w:t>
            </w:r>
            <w:r w:rsidRPr="00094BAA">
              <w:rPr>
                <w:rFonts w:ascii="DejaVu Sans" w:eastAsia="DejaVu Sans" w:hAnsi="DejaVu Sans" w:cs="DejaVu Sans"/>
                <w:color w:val="2A333E"/>
              </w:rPr>
              <w:t>h</w:t>
            </w:r>
            <w:r w:rsidRPr="00094BAA">
              <w:rPr>
                <w:rFonts w:ascii="DejaVu Sans" w:eastAsia="DejaVu Sans" w:hAnsi="DejaVu Sans" w:cs="DejaVu Sans"/>
                <w:color w:val="2A333E"/>
                <w:spacing w:val="8"/>
              </w:rPr>
              <w:t xml:space="preserve"> </w:t>
            </w:r>
            <w:r w:rsidRPr="00094BAA">
              <w:rPr>
                <w:rFonts w:ascii="DejaVu Sans" w:eastAsia="DejaVu Sans" w:hAnsi="DejaVu Sans" w:cs="DejaVu Sans"/>
                <w:color w:val="2A333E"/>
                <w:spacing w:val="1"/>
              </w:rPr>
              <w:t>eng</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nes</w:t>
            </w:r>
            <w:r w:rsidRPr="00094BAA">
              <w:rPr>
                <w:rFonts w:ascii="DejaVu Sans" w:eastAsia="DejaVu Sans" w:hAnsi="DejaVu Sans" w:cs="DejaVu Sans"/>
                <w:color w:val="2A333E"/>
              </w:rPr>
              <w:t>.</w:t>
            </w:r>
            <w:r w:rsidRPr="00094BAA">
              <w:rPr>
                <w:rFonts w:ascii="DejaVu Sans" w:eastAsia="DejaVu Sans" w:hAnsi="DejaVu Sans" w:cs="DejaVu Sans"/>
                <w:color w:val="2A333E"/>
                <w:spacing w:val="10"/>
              </w:rPr>
              <w:t xml:space="preserve"> </w:t>
            </w:r>
            <w:r w:rsidRPr="00094BAA">
              <w:rPr>
                <w:rFonts w:ascii="DejaVu Sans" w:eastAsia="DejaVu Sans" w:hAnsi="DejaVu Sans" w:cs="DejaVu Sans"/>
                <w:color w:val="2A333E"/>
                <w:spacing w:val="1"/>
              </w:rPr>
              <w:t>Wh</w:t>
            </w:r>
            <w:r w:rsidRPr="00094BAA">
              <w:rPr>
                <w:rFonts w:ascii="DejaVu Sans" w:eastAsia="DejaVu Sans" w:hAnsi="DejaVu Sans" w:cs="DejaVu Sans"/>
                <w:color w:val="2A333E"/>
              </w:rPr>
              <w:t>ile</w:t>
            </w:r>
            <w:r w:rsidRPr="00094BAA">
              <w:rPr>
                <w:rFonts w:ascii="DejaVu Sans" w:eastAsia="DejaVu Sans" w:hAnsi="DejaVu Sans" w:cs="DejaVu Sans"/>
                <w:color w:val="2A333E"/>
                <w:spacing w:val="8"/>
              </w:rPr>
              <w:t xml:space="preserve"> </w:t>
            </w:r>
            <w:r w:rsidRPr="00094BAA">
              <w:rPr>
                <w:rFonts w:ascii="DejaVu Sans" w:eastAsia="DejaVu Sans" w:hAnsi="DejaVu Sans" w:cs="DejaVu Sans"/>
                <w:color w:val="2A333E"/>
              </w:rPr>
              <w:t>l</w:t>
            </w:r>
            <w:r w:rsidRPr="00094BAA">
              <w:rPr>
                <w:rFonts w:ascii="DejaVu Sans" w:eastAsia="DejaVu Sans" w:hAnsi="DejaVu Sans" w:cs="DejaVu Sans"/>
                <w:color w:val="2A333E"/>
                <w:spacing w:val="1"/>
              </w:rPr>
              <w:t>es</w:t>
            </w:r>
            <w:r w:rsidRPr="00094BAA">
              <w:rPr>
                <w:rFonts w:ascii="DejaVu Sans" w:eastAsia="DejaVu Sans" w:hAnsi="DejaVu Sans" w:cs="DejaVu Sans"/>
                <w:color w:val="2A333E"/>
              </w:rPr>
              <w:t>s</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mpo</w:t>
            </w:r>
            <w:r w:rsidRPr="00094BAA">
              <w:rPr>
                <w:rFonts w:ascii="DejaVu Sans" w:eastAsia="DejaVu Sans" w:hAnsi="DejaVu Sans" w:cs="DejaVu Sans"/>
                <w:color w:val="2A333E"/>
              </w:rPr>
              <w:t>r</w:t>
            </w:r>
            <w:r w:rsidRPr="00094BAA">
              <w:rPr>
                <w:rFonts w:ascii="DejaVu Sans" w:eastAsia="DejaVu Sans" w:hAnsi="DejaVu Sans" w:cs="DejaVu Sans"/>
                <w:color w:val="2A333E"/>
                <w:spacing w:val="1"/>
              </w:rPr>
              <w:t>tan</w:t>
            </w:r>
            <w:r w:rsidRPr="00094BAA">
              <w:rPr>
                <w:rFonts w:ascii="DejaVu Sans" w:eastAsia="DejaVu Sans" w:hAnsi="DejaVu Sans" w:cs="DejaVu Sans"/>
                <w:color w:val="2A333E"/>
              </w:rPr>
              <w:t>t</w:t>
            </w:r>
            <w:r w:rsidRPr="00094BAA">
              <w:rPr>
                <w:rFonts w:ascii="DejaVu Sans" w:eastAsia="DejaVu Sans" w:hAnsi="DejaVu Sans" w:cs="DejaVu Sans"/>
                <w:color w:val="2A333E"/>
                <w:spacing w:val="11"/>
              </w:rPr>
              <w:t xml:space="preserve"> </w:t>
            </w:r>
            <w:r w:rsidRPr="00094BAA">
              <w:rPr>
                <w:rFonts w:ascii="DejaVu Sans" w:eastAsia="DejaVu Sans" w:hAnsi="DejaVu Sans" w:cs="DejaVu Sans"/>
                <w:color w:val="2A333E"/>
                <w:spacing w:val="1"/>
              </w:rPr>
              <w:t>tha</w:t>
            </w:r>
            <w:r w:rsidRPr="00094BAA">
              <w:rPr>
                <w:rFonts w:ascii="DejaVu Sans" w:eastAsia="DejaVu Sans" w:hAnsi="DejaVu Sans" w:cs="DejaVu Sans"/>
                <w:color w:val="2A333E"/>
              </w:rPr>
              <w:t>n</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goo</w:t>
            </w:r>
            <w:r w:rsidRPr="00094BAA">
              <w:rPr>
                <w:rFonts w:ascii="DejaVu Sans" w:eastAsia="DejaVu Sans" w:hAnsi="DejaVu Sans" w:cs="DejaVu Sans"/>
                <w:color w:val="2A333E"/>
              </w:rPr>
              <w:t>d</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meta</w:t>
            </w:r>
            <w:r w:rsidRPr="00094BAA">
              <w:rPr>
                <w:rFonts w:ascii="DejaVu Sans" w:eastAsia="DejaVu Sans" w:hAnsi="DejaVu Sans" w:cs="DejaVu Sans"/>
                <w:color w:val="2A333E"/>
              </w:rPr>
              <w:t>-</w:t>
            </w:r>
            <w:r w:rsidRPr="00094BAA">
              <w:rPr>
                <w:rFonts w:ascii="DejaVu Sans" w:eastAsia="DejaVu Sans" w:hAnsi="DejaVu Sans" w:cs="DejaVu Sans"/>
                <w:color w:val="2A333E"/>
                <w:spacing w:val="1"/>
              </w:rPr>
              <w:t>t</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t</w:t>
            </w:r>
            <w:r w:rsidRPr="00094BAA">
              <w:rPr>
                <w:rFonts w:ascii="DejaVu Sans" w:eastAsia="DejaVu Sans" w:hAnsi="DejaVu Sans" w:cs="DejaVu Sans"/>
                <w:color w:val="2A333E"/>
              </w:rPr>
              <w:t>l</w:t>
            </w:r>
            <w:r w:rsidRPr="00094BAA">
              <w:rPr>
                <w:rFonts w:ascii="DejaVu Sans" w:eastAsia="DejaVu Sans" w:hAnsi="DejaVu Sans" w:cs="DejaVu Sans"/>
                <w:color w:val="2A333E"/>
                <w:spacing w:val="1"/>
              </w:rPr>
              <w:t>e</w:t>
            </w:r>
            <w:r w:rsidRPr="00094BAA">
              <w:rPr>
                <w:rFonts w:ascii="DejaVu Sans" w:eastAsia="DejaVu Sans" w:hAnsi="DejaVu Sans" w:cs="DejaVu Sans"/>
                <w:color w:val="2A333E"/>
              </w:rPr>
              <w:t>s</w:t>
            </w:r>
            <w:r w:rsidRPr="00094BAA">
              <w:rPr>
                <w:rFonts w:ascii="DejaVu Sans" w:eastAsia="DejaVu Sans" w:hAnsi="DejaVu Sans" w:cs="DejaVu Sans"/>
                <w:color w:val="2A333E"/>
                <w:spacing w:val="13"/>
              </w:rPr>
              <w:t xml:space="preserve"> </w:t>
            </w:r>
            <w:r w:rsidRPr="00094BAA">
              <w:rPr>
                <w:rFonts w:ascii="DejaVu Sans" w:eastAsia="DejaVu Sans" w:hAnsi="DejaVu Sans" w:cs="DejaVu Sans"/>
                <w:color w:val="2A333E"/>
                <w:spacing w:val="1"/>
                <w:w w:val="101"/>
              </w:rPr>
              <w:t>an</w:t>
            </w:r>
            <w:r w:rsidRPr="00094BAA">
              <w:rPr>
                <w:rFonts w:ascii="DejaVu Sans" w:eastAsia="DejaVu Sans" w:hAnsi="DejaVu Sans" w:cs="DejaVu Sans"/>
                <w:color w:val="2A333E"/>
                <w:w w:val="101"/>
              </w:rPr>
              <w:t xml:space="preserve">d </w:t>
            </w:r>
            <w:r w:rsidRPr="00094BAA">
              <w:rPr>
                <w:rFonts w:ascii="DejaVu Sans" w:eastAsia="DejaVu Sans" w:hAnsi="DejaVu Sans" w:cs="DejaVu Sans"/>
                <w:color w:val="2A333E"/>
                <w:spacing w:val="1"/>
              </w:rPr>
              <w:t>desc</w:t>
            </w:r>
            <w:r w:rsidRPr="00094BAA">
              <w:rPr>
                <w:rFonts w:ascii="DejaVu Sans" w:eastAsia="DejaVu Sans" w:hAnsi="DejaVu Sans" w:cs="DejaVu Sans"/>
                <w:color w:val="2A333E"/>
              </w:rPr>
              <w:t>ri</w:t>
            </w:r>
            <w:r w:rsidRPr="00094BAA">
              <w:rPr>
                <w:rFonts w:ascii="DejaVu Sans" w:eastAsia="DejaVu Sans" w:hAnsi="DejaVu Sans" w:cs="DejaVu Sans"/>
                <w:color w:val="2A333E"/>
                <w:spacing w:val="1"/>
              </w:rPr>
              <w:t>pt</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ons</w:t>
            </w:r>
            <w:r w:rsidRPr="00094BAA">
              <w:rPr>
                <w:rFonts w:ascii="DejaVu Sans" w:eastAsia="DejaVu Sans" w:hAnsi="DejaVu Sans" w:cs="DejaVu Sans"/>
                <w:color w:val="2A333E"/>
              </w:rPr>
              <w:t>,</w:t>
            </w:r>
            <w:r w:rsidRPr="00094BAA">
              <w:rPr>
                <w:rFonts w:ascii="DejaVu Sans" w:eastAsia="DejaVu Sans" w:hAnsi="DejaVu Sans" w:cs="DejaVu Sans"/>
                <w:color w:val="2A333E"/>
                <w:spacing w:val="14"/>
              </w:rPr>
              <w:t xml:space="preserve"> </w:t>
            </w:r>
            <w:r w:rsidRPr="00094BAA">
              <w:rPr>
                <w:rFonts w:ascii="DejaVu Sans" w:eastAsia="DejaVu Sans" w:hAnsi="DejaVu Sans" w:cs="DejaVu Sans"/>
                <w:color w:val="2A333E"/>
                <w:spacing w:val="1"/>
              </w:rPr>
              <w:t>H</w:t>
            </w:r>
            <w:r w:rsidRPr="00094BAA">
              <w:rPr>
                <w:rFonts w:ascii="DejaVu Sans" w:eastAsia="DejaVu Sans" w:hAnsi="DejaVu Sans" w:cs="DejaVu Sans"/>
                <w:color w:val="2A333E"/>
              </w:rPr>
              <w:t>1</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head</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ng</w:t>
            </w:r>
            <w:r w:rsidRPr="00094BAA">
              <w:rPr>
                <w:rFonts w:ascii="DejaVu Sans" w:eastAsia="DejaVu Sans" w:hAnsi="DejaVu Sans" w:cs="DejaVu Sans"/>
                <w:color w:val="2A333E"/>
              </w:rPr>
              <w:t>s</w:t>
            </w:r>
            <w:r w:rsidRPr="00094BAA">
              <w:rPr>
                <w:rFonts w:ascii="DejaVu Sans" w:eastAsia="DejaVu Sans" w:hAnsi="DejaVu Sans" w:cs="DejaVu Sans"/>
                <w:color w:val="2A333E"/>
                <w:spacing w:val="11"/>
              </w:rPr>
              <w:t xml:space="preserve"> </w:t>
            </w:r>
            <w:r w:rsidRPr="00094BAA">
              <w:rPr>
                <w:rFonts w:ascii="DejaVu Sans" w:eastAsia="DejaVu Sans" w:hAnsi="DejaVu Sans" w:cs="DejaVu Sans"/>
                <w:color w:val="2A333E"/>
                <w:spacing w:val="1"/>
              </w:rPr>
              <w:t>ma</w:t>
            </w:r>
            <w:r w:rsidRPr="00094BAA">
              <w:rPr>
                <w:rFonts w:ascii="DejaVu Sans" w:eastAsia="DejaVu Sans" w:hAnsi="DejaVu Sans" w:cs="DejaVu Sans"/>
                <w:color w:val="2A333E"/>
              </w:rPr>
              <w:t>y</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st</w:t>
            </w:r>
            <w:r w:rsidRPr="00094BAA">
              <w:rPr>
                <w:rFonts w:ascii="DejaVu Sans" w:eastAsia="DejaVu Sans" w:hAnsi="DejaVu Sans" w:cs="DejaVu Sans"/>
                <w:color w:val="2A333E"/>
              </w:rPr>
              <w:t>ill</w:t>
            </w:r>
            <w:r w:rsidRPr="00094BAA">
              <w:rPr>
                <w:rFonts w:ascii="DejaVu Sans" w:eastAsia="DejaVu Sans" w:hAnsi="DejaVu Sans" w:cs="DejaVu Sans"/>
                <w:color w:val="2A333E"/>
                <w:spacing w:val="7"/>
              </w:rPr>
              <w:t xml:space="preserve"> </w:t>
            </w:r>
            <w:r w:rsidRPr="00094BAA">
              <w:rPr>
                <w:rFonts w:ascii="DejaVu Sans" w:eastAsia="DejaVu Sans" w:hAnsi="DejaVu Sans" w:cs="DejaVu Sans"/>
                <w:color w:val="2A333E"/>
                <w:spacing w:val="1"/>
              </w:rPr>
              <w:t>he</w:t>
            </w:r>
            <w:r w:rsidRPr="00094BAA">
              <w:rPr>
                <w:rFonts w:ascii="DejaVu Sans" w:eastAsia="DejaVu Sans" w:hAnsi="DejaVu Sans" w:cs="DejaVu Sans"/>
                <w:color w:val="2A333E"/>
              </w:rPr>
              <w:t>lp</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de</w:t>
            </w:r>
            <w:r w:rsidRPr="00094BAA">
              <w:rPr>
                <w:rFonts w:ascii="DejaVu Sans" w:eastAsia="DejaVu Sans" w:hAnsi="DejaVu Sans" w:cs="DejaVu Sans"/>
                <w:color w:val="2A333E"/>
              </w:rPr>
              <w:t>fi</w:t>
            </w:r>
            <w:r w:rsidRPr="00094BAA">
              <w:rPr>
                <w:rFonts w:ascii="DejaVu Sans" w:eastAsia="DejaVu Sans" w:hAnsi="DejaVu Sans" w:cs="DejaVu Sans"/>
                <w:color w:val="2A333E"/>
                <w:spacing w:val="1"/>
              </w:rPr>
              <w:t>n</w:t>
            </w:r>
            <w:r w:rsidRPr="00094BAA">
              <w:rPr>
                <w:rFonts w:ascii="DejaVu Sans" w:eastAsia="DejaVu Sans" w:hAnsi="DejaVu Sans" w:cs="DejaVu Sans"/>
                <w:color w:val="2A333E"/>
              </w:rPr>
              <w:t>e</w:t>
            </w:r>
            <w:r w:rsidRPr="00094BAA">
              <w:rPr>
                <w:rFonts w:ascii="DejaVu Sans" w:eastAsia="DejaVu Sans" w:hAnsi="DejaVu Sans" w:cs="DejaVu Sans"/>
                <w:color w:val="2A333E"/>
                <w:spacing w:val="8"/>
              </w:rPr>
              <w:t xml:space="preserve"> </w:t>
            </w:r>
            <w:r w:rsidRPr="00094BAA">
              <w:rPr>
                <w:rFonts w:ascii="DejaVu Sans" w:eastAsia="DejaVu Sans" w:hAnsi="DejaVu Sans" w:cs="DejaVu Sans"/>
                <w:color w:val="2A333E"/>
                <w:spacing w:val="1"/>
              </w:rPr>
              <w:t>th</w:t>
            </w:r>
            <w:r w:rsidRPr="00094BAA">
              <w:rPr>
                <w:rFonts w:ascii="DejaVu Sans" w:eastAsia="DejaVu Sans" w:hAnsi="DejaVu Sans" w:cs="DejaVu Sans"/>
                <w:color w:val="2A333E"/>
              </w:rPr>
              <w:t>e</w:t>
            </w:r>
            <w:r w:rsidRPr="00094BAA">
              <w:rPr>
                <w:rFonts w:ascii="DejaVu Sans" w:eastAsia="DejaVu Sans" w:hAnsi="DejaVu Sans" w:cs="DejaVu Sans"/>
                <w:color w:val="2A333E"/>
                <w:spacing w:val="5"/>
              </w:rPr>
              <w:t xml:space="preserve"> </w:t>
            </w:r>
            <w:r w:rsidRPr="00094BAA">
              <w:rPr>
                <w:rFonts w:ascii="DejaVu Sans" w:eastAsia="DejaVu Sans" w:hAnsi="DejaVu Sans" w:cs="DejaVu Sans"/>
                <w:color w:val="2A333E"/>
                <w:spacing w:val="1"/>
              </w:rPr>
              <w:t>top</w:t>
            </w:r>
            <w:r w:rsidRPr="00094BAA">
              <w:rPr>
                <w:rFonts w:ascii="DejaVu Sans" w:eastAsia="DejaVu Sans" w:hAnsi="DejaVu Sans" w:cs="DejaVu Sans"/>
                <w:color w:val="2A333E"/>
              </w:rPr>
              <w:t>ic</w:t>
            </w:r>
            <w:r w:rsidRPr="00094BAA">
              <w:rPr>
                <w:rFonts w:ascii="DejaVu Sans" w:eastAsia="DejaVu Sans" w:hAnsi="DejaVu Sans" w:cs="DejaVu Sans"/>
                <w:color w:val="2A333E"/>
                <w:spacing w:val="7"/>
              </w:rPr>
              <w:t xml:space="preserve"> </w:t>
            </w:r>
            <w:r w:rsidRPr="00094BAA">
              <w:rPr>
                <w:rFonts w:ascii="DejaVu Sans" w:eastAsia="DejaVu Sans" w:hAnsi="DejaVu Sans" w:cs="DejaVu Sans"/>
                <w:color w:val="2A333E"/>
                <w:spacing w:val="1"/>
              </w:rPr>
              <w:t>o</w:t>
            </w:r>
            <w:r w:rsidRPr="00094BAA">
              <w:rPr>
                <w:rFonts w:ascii="DejaVu Sans" w:eastAsia="DejaVu Sans" w:hAnsi="DejaVu Sans" w:cs="DejaVu Sans"/>
                <w:color w:val="2A333E"/>
              </w:rPr>
              <w:t>f</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you</w:t>
            </w:r>
            <w:r w:rsidRPr="00094BAA">
              <w:rPr>
                <w:rFonts w:ascii="DejaVu Sans" w:eastAsia="DejaVu Sans" w:hAnsi="DejaVu Sans" w:cs="DejaVu Sans"/>
                <w:color w:val="2A333E"/>
              </w:rPr>
              <w:t>r</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pag</w:t>
            </w:r>
            <w:r w:rsidRPr="00094BAA">
              <w:rPr>
                <w:rFonts w:ascii="DejaVu Sans" w:eastAsia="DejaVu Sans" w:hAnsi="DejaVu Sans" w:cs="DejaVu Sans"/>
                <w:color w:val="2A333E"/>
              </w:rPr>
              <w:t>e</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t</w:t>
            </w:r>
            <w:r w:rsidRPr="00094BAA">
              <w:rPr>
                <w:rFonts w:ascii="DejaVu Sans" w:eastAsia="DejaVu Sans" w:hAnsi="DejaVu Sans" w:cs="DejaVu Sans"/>
                <w:color w:val="2A333E"/>
              </w:rPr>
              <w:t>o</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w w:val="101"/>
              </w:rPr>
              <w:t>sea</w:t>
            </w:r>
            <w:r w:rsidRPr="00094BAA">
              <w:rPr>
                <w:rFonts w:ascii="DejaVu Sans" w:eastAsia="DejaVu Sans" w:hAnsi="DejaVu Sans" w:cs="DejaVu Sans"/>
                <w:color w:val="2A333E"/>
                <w:w w:val="101"/>
              </w:rPr>
              <w:t>r</w:t>
            </w:r>
            <w:r w:rsidRPr="00094BAA">
              <w:rPr>
                <w:rFonts w:ascii="DejaVu Sans" w:eastAsia="DejaVu Sans" w:hAnsi="DejaVu Sans" w:cs="DejaVu Sans"/>
                <w:color w:val="2A333E"/>
                <w:spacing w:val="1"/>
                <w:w w:val="101"/>
              </w:rPr>
              <w:t>c</w:t>
            </w:r>
            <w:r w:rsidRPr="00094BAA">
              <w:rPr>
                <w:rFonts w:ascii="DejaVu Sans" w:eastAsia="DejaVu Sans" w:hAnsi="DejaVu Sans" w:cs="DejaVu Sans"/>
                <w:color w:val="2A333E"/>
                <w:w w:val="101"/>
              </w:rPr>
              <w:t xml:space="preserve">h </w:t>
            </w:r>
            <w:r w:rsidRPr="00094BAA">
              <w:rPr>
                <w:rFonts w:ascii="DejaVu Sans" w:eastAsia="DejaVu Sans" w:hAnsi="DejaVu Sans" w:cs="DejaVu Sans"/>
                <w:color w:val="2A333E"/>
                <w:spacing w:val="1"/>
                <w:w w:val="101"/>
              </w:rPr>
              <w:t>eng</w:t>
            </w:r>
            <w:r w:rsidRPr="00094BAA">
              <w:rPr>
                <w:rFonts w:ascii="DejaVu Sans" w:eastAsia="DejaVu Sans" w:hAnsi="DejaVu Sans" w:cs="DejaVu Sans"/>
                <w:color w:val="2A333E"/>
                <w:w w:val="102"/>
              </w:rPr>
              <w:t>i</w:t>
            </w:r>
            <w:r w:rsidRPr="00094BAA">
              <w:rPr>
                <w:rFonts w:ascii="DejaVu Sans" w:eastAsia="DejaVu Sans" w:hAnsi="DejaVu Sans" w:cs="DejaVu Sans"/>
                <w:color w:val="2A333E"/>
                <w:spacing w:val="1"/>
                <w:w w:val="101"/>
              </w:rPr>
              <w:t>nes</w:t>
            </w:r>
            <w:r w:rsidRPr="00094BAA">
              <w:rPr>
                <w:rFonts w:ascii="DejaVu Sans" w:eastAsia="DejaVu Sans" w:hAnsi="DejaVu Sans" w:cs="DejaVu Sans"/>
                <w:color w:val="2A333E"/>
                <w:w w:val="101"/>
              </w:rPr>
              <w:t>.</w:t>
            </w:r>
          </w:p>
        </w:tc>
        <w:tc>
          <w:tcPr>
            <w:tcW w:w="3307" w:type="dxa"/>
          </w:tcPr>
          <w:p w14:paraId="3197255B" w14:textId="77777777" w:rsidR="00BC0B61" w:rsidRPr="00094BAA" w:rsidRDefault="00BC0B61" w:rsidP="00C8142E">
            <w:pPr>
              <w:spacing w:line="480" w:lineRule="auto"/>
            </w:pPr>
          </w:p>
          <w:p w14:paraId="0E80DD1E" w14:textId="77777777" w:rsidR="00BC0B61" w:rsidRPr="00094BAA" w:rsidRDefault="00BC0B61" w:rsidP="00C8142E">
            <w:pPr>
              <w:spacing w:before="67" w:line="480" w:lineRule="auto"/>
              <w:ind w:left="614" w:right="389"/>
              <w:rPr>
                <w:rFonts w:ascii="DejaVu Sans" w:eastAsia="DejaVu Sans" w:hAnsi="DejaVu Sans" w:cs="DejaVu Sans"/>
                <w:color w:val="787F88"/>
                <w:w w:val="101"/>
              </w:rPr>
            </w:pPr>
            <w:proofErr w:type="spellStart"/>
            <w:r w:rsidRPr="00094BAA">
              <w:rPr>
                <w:rFonts w:ascii="DejaVu Sans" w:eastAsia="DejaVu Sans" w:hAnsi="DejaVu Sans" w:cs="DejaVu Sans"/>
                <w:color w:val="787F88"/>
                <w:spacing w:val="1"/>
              </w:rPr>
              <w:lastRenderedPageBreak/>
              <w:t>I</w:t>
            </w:r>
            <w:r w:rsidRPr="00094BAA">
              <w:rPr>
                <w:rFonts w:ascii="DejaVu Sans" w:eastAsia="DejaVu Sans" w:hAnsi="DejaVu Sans" w:cs="DejaVu Sans"/>
                <w:color w:val="787F88"/>
              </w:rPr>
              <w:t>i</w:t>
            </w:r>
            <w:r w:rsidRPr="00094BAA">
              <w:rPr>
                <w:rFonts w:ascii="DejaVu Sans" w:eastAsia="DejaVu Sans" w:hAnsi="DejaVu Sans" w:cs="DejaVu Sans"/>
                <w:color w:val="787F88"/>
                <w:spacing w:val="1"/>
              </w:rPr>
              <w:t>nse</w:t>
            </w:r>
            <w:r w:rsidRPr="00094BAA">
              <w:rPr>
                <w:rFonts w:ascii="DejaVu Sans" w:eastAsia="DejaVu Sans" w:hAnsi="DejaVu Sans" w:cs="DejaVu Sans"/>
                <w:color w:val="787F88"/>
              </w:rPr>
              <w:t>rt</w:t>
            </w:r>
            <w:proofErr w:type="spellEnd"/>
            <w:r w:rsidRPr="00094BAA">
              <w:rPr>
                <w:rFonts w:ascii="DejaVu Sans" w:eastAsia="DejaVu Sans" w:hAnsi="DejaVu Sans" w:cs="DejaVu Sans"/>
                <w:color w:val="787F88"/>
              </w:rPr>
              <w:t xml:space="preserve"> “</w:t>
            </w:r>
            <w:proofErr w:type="spellStart"/>
            <w:r w:rsidRPr="00094BAA">
              <w:rPr>
                <w:rFonts w:ascii="DejaVu Sans" w:eastAsia="DejaVu Sans" w:hAnsi="DejaVu Sans" w:cs="DejaVu Sans"/>
                <w:color w:val="787F88"/>
              </w:rPr>
              <w:t>Namshi</w:t>
            </w:r>
            <w:proofErr w:type="spellEnd"/>
            <w:r w:rsidRPr="00094BAA">
              <w:rPr>
                <w:rFonts w:ascii="DejaVu Sans" w:eastAsia="DejaVu Sans" w:hAnsi="DejaVu Sans" w:cs="DejaVu Sans"/>
                <w:color w:val="787F88"/>
              </w:rPr>
              <w:t xml:space="preserve"> Online</w:t>
            </w:r>
            <w:r w:rsidRPr="00094BAA">
              <w:rPr>
                <w:rFonts w:ascii="DejaVu Sans" w:eastAsia="DejaVu Sans" w:hAnsi="DejaVu Sans" w:cs="DejaVu Sans"/>
                <w:color w:val="787F88"/>
                <w:spacing w:val="8"/>
              </w:rPr>
              <w:t xml:space="preserve"> Shopping”  </w:t>
            </w:r>
            <w:r w:rsidRPr="00094BAA">
              <w:rPr>
                <w:rFonts w:ascii="DejaVu Sans" w:eastAsia="DejaVu Sans" w:hAnsi="DejaVu Sans" w:cs="DejaVu Sans"/>
                <w:color w:val="787F88"/>
                <w:spacing w:val="1"/>
              </w:rPr>
              <w:t>betwee</w:t>
            </w:r>
            <w:r w:rsidRPr="00094BAA">
              <w:rPr>
                <w:rFonts w:ascii="DejaVu Sans" w:eastAsia="DejaVu Sans" w:hAnsi="DejaVu Sans" w:cs="DejaVu Sans"/>
                <w:color w:val="787F88"/>
              </w:rPr>
              <w:t>n</w:t>
            </w:r>
            <w:r w:rsidRPr="00094BAA">
              <w:rPr>
                <w:rFonts w:ascii="DejaVu Sans" w:eastAsia="DejaVu Sans" w:hAnsi="DejaVu Sans" w:cs="DejaVu Sans"/>
                <w:color w:val="787F88"/>
                <w:spacing w:val="20"/>
              </w:rPr>
              <w:t xml:space="preserve"> </w:t>
            </w:r>
            <w:r w:rsidRPr="00094BAA">
              <w:rPr>
                <w:rFonts w:ascii="DejaVu Sans" w:eastAsia="DejaVu Sans" w:hAnsi="DejaVu Sans" w:cs="DejaVu Sans"/>
                <w:color w:val="C6244D"/>
                <w:spacing w:val="1"/>
              </w:rPr>
              <w:t>&lt;h1&gt;</w:t>
            </w:r>
            <w:r w:rsidRPr="00094BAA">
              <w:rPr>
                <w:rFonts w:ascii="DejaVu Sans" w:eastAsia="DejaVu Sans" w:hAnsi="DejaVu Sans" w:cs="DejaVu Sans"/>
                <w:color w:val="C6244D"/>
              </w:rPr>
              <w:t>...</w:t>
            </w:r>
            <w:r w:rsidRPr="00094BAA">
              <w:rPr>
                <w:rFonts w:ascii="DejaVu Sans" w:eastAsia="DejaVu Sans" w:hAnsi="DejaVu Sans" w:cs="DejaVu Sans"/>
                <w:color w:val="C6244D"/>
                <w:spacing w:val="1"/>
              </w:rPr>
              <w:t>&lt;</w:t>
            </w:r>
            <w:r w:rsidRPr="00094BAA">
              <w:rPr>
                <w:rFonts w:ascii="DejaVu Sans" w:eastAsia="DejaVu Sans" w:hAnsi="DejaVu Sans" w:cs="DejaVu Sans"/>
                <w:color w:val="C6244D"/>
              </w:rPr>
              <w:t>/</w:t>
            </w:r>
            <w:r w:rsidRPr="00094BAA">
              <w:rPr>
                <w:rFonts w:ascii="DejaVu Sans" w:eastAsia="DejaVu Sans" w:hAnsi="DejaVu Sans" w:cs="DejaVu Sans"/>
                <w:color w:val="C6244D"/>
                <w:spacing w:val="1"/>
              </w:rPr>
              <w:t>h1</w:t>
            </w:r>
            <w:r w:rsidRPr="00094BAA">
              <w:rPr>
                <w:rFonts w:ascii="DejaVu Sans" w:eastAsia="DejaVu Sans" w:hAnsi="DejaVu Sans" w:cs="DejaVu Sans"/>
                <w:color w:val="C6244D"/>
              </w:rPr>
              <w:t>&gt;</w:t>
            </w:r>
            <w:r w:rsidRPr="00094BAA">
              <w:rPr>
                <w:rFonts w:ascii="DejaVu Sans" w:eastAsia="DejaVu Sans" w:hAnsi="DejaVu Sans" w:cs="DejaVu Sans"/>
                <w:color w:val="C6244D"/>
                <w:spacing w:val="19"/>
              </w:rPr>
              <w:t xml:space="preserve"> </w:t>
            </w:r>
            <w:r w:rsidRPr="00094BAA">
              <w:rPr>
                <w:rFonts w:ascii="DejaVu Sans" w:eastAsia="DejaVu Sans" w:hAnsi="DejaVu Sans" w:cs="DejaVu Sans"/>
                <w:color w:val="787F88"/>
                <w:spacing w:val="1"/>
                <w:w w:val="101"/>
              </w:rPr>
              <w:t>tags</w:t>
            </w:r>
            <w:r w:rsidRPr="00094BAA">
              <w:rPr>
                <w:rFonts w:ascii="DejaVu Sans" w:eastAsia="DejaVu Sans" w:hAnsi="DejaVu Sans" w:cs="DejaVu Sans"/>
                <w:color w:val="787F88"/>
                <w:w w:val="101"/>
              </w:rPr>
              <w:t>.</w:t>
            </w:r>
          </w:p>
        </w:tc>
      </w:tr>
      <w:tr w:rsidR="00BC0B61" w:rsidRPr="00094BAA" w14:paraId="1C3ED764" w14:textId="77777777" w:rsidTr="00BC0B61">
        <w:tc>
          <w:tcPr>
            <w:tcW w:w="1722" w:type="dxa"/>
          </w:tcPr>
          <w:p w14:paraId="67AF7CF3" w14:textId="77777777" w:rsidR="00BC0B61" w:rsidRPr="00094BAA" w:rsidRDefault="00BC0B61" w:rsidP="00C8142E">
            <w:pPr>
              <w:spacing w:line="480" w:lineRule="auto"/>
              <w:ind w:left="230"/>
              <w:rPr>
                <w:rFonts w:ascii="DejaVu Sans" w:eastAsia="DejaVu Sans" w:hAnsi="DejaVu Sans" w:cs="DejaVu Sans"/>
                <w:b/>
                <w:color w:val="2A333E"/>
                <w:spacing w:val="1"/>
              </w:rPr>
            </w:pPr>
          </w:p>
          <w:p w14:paraId="525963AC" w14:textId="77777777" w:rsidR="00BC0B61" w:rsidRPr="00094BAA" w:rsidRDefault="00BC0B61" w:rsidP="00C8142E">
            <w:pPr>
              <w:spacing w:line="480" w:lineRule="auto"/>
              <w:ind w:left="230"/>
              <w:rPr>
                <w:rFonts w:ascii="DejaVu Sans" w:eastAsia="DejaVu Sans" w:hAnsi="DejaVu Sans" w:cs="DejaVu Sans"/>
              </w:rPr>
            </w:pPr>
            <w:r w:rsidRPr="00094BAA">
              <w:rPr>
                <w:rFonts w:ascii="DejaVu Sans" w:eastAsia="DejaVu Sans" w:hAnsi="DejaVu Sans" w:cs="DejaVu Sans"/>
                <w:b/>
                <w:color w:val="2A333E"/>
                <w:spacing w:val="1"/>
              </w:rPr>
              <w:t>&lt;h2</w:t>
            </w:r>
            <w:r w:rsidRPr="00094BAA">
              <w:rPr>
                <w:rFonts w:ascii="DejaVu Sans" w:eastAsia="DejaVu Sans" w:hAnsi="DejaVu Sans" w:cs="DejaVu Sans"/>
                <w:b/>
                <w:color w:val="2A333E"/>
              </w:rPr>
              <w:t>&gt;</w:t>
            </w:r>
            <w:r w:rsidRPr="00094BAA">
              <w:rPr>
                <w:rFonts w:ascii="DejaVu Sans" w:eastAsia="DejaVu Sans" w:hAnsi="DejaVu Sans" w:cs="DejaVu Sans"/>
                <w:b/>
                <w:color w:val="2A333E"/>
                <w:spacing w:val="9"/>
              </w:rPr>
              <w:t xml:space="preserve"> </w:t>
            </w:r>
            <w:r w:rsidRPr="00094BAA">
              <w:rPr>
                <w:rFonts w:ascii="DejaVu Sans" w:eastAsia="DejaVu Sans" w:hAnsi="DejaVu Sans" w:cs="DejaVu Sans"/>
                <w:b/>
                <w:color w:val="2A333E"/>
                <w:spacing w:val="1"/>
                <w:w w:val="101"/>
              </w:rPr>
              <w:t>Head</w:t>
            </w:r>
            <w:r w:rsidRPr="00094BAA">
              <w:rPr>
                <w:rFonts w:ascii="DejaVu Sans" w:eastAsia="DejaVu Sans" w:hAnsi="DejaVu Sans" w:cs="DejaVu Sans"/>
                <w:b/>
                <w:color w:val="2A333E"/>
                <w:w w:val="101"/>
              </w:rPr>
              <w:t>i</w:t>
            </w:r>
            <w:r w:rsidRPr="00094BAA">
              <w:rPr>
                <w:rFonts w:ascii="DejaVu Sans" w:eastAsia="DejaVu Sans" w:hAnsi="DejaVu Sans" w:cs="DejaVu Sans"/>
                <w:b/>
                <w:color w:val="2A333E"/>
                <w:spacing w:val="1"/>
                <w:w w:val="101"/>
              </w:rPr>
              <w:t>ng</w:t>
            </w:r>
            <w:r w:rsidRPr="00094BAA">
              <w:rPr>
                <w:rFonts w:ascii="DejaVu Sans" w:eastAsia="DejaVu Sans" w:hAnsi="DejaVu Sans" w:cs="DejaVu Sans"/>
                <w:b/>
                <w:color w:val="2A333E"/>
                <w:w w:val="101"/>
              </w:rPr>
              <w:t>s</w:t>
            </w:r>
          </w:p>
          <w:p w14:paraId="4A51AA48" w14:textId="77777777" w:rsidR="00BC0B61" w:rsidRPr="00094BAA" w:rsidRDefault="00BC0B61" w:rsidP="00C8142E">
            <w:pPr>
              <w:spacing w:before="21" w:line="480" w:lineRule="auto"/>
              <w:ind w:left="230"/>
              <w:rPr>
                <w:rFonts w:ascii="DejaVu Sans" w:eastAsia="DejaVu Sans" w:hAnsi="DejaVu Sans" w:cs="DejaVu Sans"/>
              </w:rPr>
            </w:pPr>
            <w:r w:rsidRPr="00094BAA">
              <w:rPr>
                <w:rFonts w:ascii="DejaVu Sans" w:eastAsia="DejaVu Sans" w:hAnsi="DejaVu Sans" w:cs="DejaVu Sans"/>
                <w:b/>
                <w:color w:val="2A333E"/>
                <w:spacing w:val="1"/>
                <w:w w:val="101"/>
              </w:rPr>
              <w:t>Statu</w:t>
            </w:r>
            <w:r w:rsidRPr="00094BAA">
              <w:rPr>
                <w:rFonts w:ascii="DejaVu Sans" w:eastAsia="DejaVu Sans" w:hAnsi="DejaVu Sans" w:cs="DejaVu Sans"/>
                <w:b/>
                <w:color w:val="2A333E"/>
                <w:w w:val="101"/>
              </w:rPr>
              <w:t>s</w:t>
            </w:r>
          </w:p>
        </w:tc>
        <w:tc>
          <w:tcPr>
            <w:tcW w:w="4776" w:type="dxa"/>
          </w:tcPr>
          <w:p w14:paraId="39FE5C1B" w14:textId="77777777" w:rsidR="00BC0B61" w:rsidRPr="00094BAA" w:rsidRDefault="00BC0B61" w:rsidP="00C8142E">
            <w:pPr>
              <w:spacing w:line="480" w:lineRule="auto"/>
              <w:ind w:right="206"/>
              <w:rPr>
                <w:rFonts w:ascii="MingLiU_HKSCS" w:eastAsia="MingLiU_HKSCS" w:hAnsi="MingLiU_HKSCS" w:cs="MingLiU_HKSCS"/>
                <w:color w:val="B8150C"/>
                <w:position w:val="-3"/>
              </w:rPr>
            </w:pPr>
          </w:p>
          <w:p w14:paraId="6E204A61" w14:textId="77777777" w:rsidR="00BC0B61" w:rsidRPr="00094BAA" w:rsidRDefault="00BC0B61" w:rsidP="00C8142E">
            <w:pPr>
              <w:spacing w:line="480" w:lineRule="auto"/>
              <w:ind w:left="614" w:right="206" w:hanging="415"/>
              <w:rPr>
                <w:rFonts w:ascii="DejaVu Sans" w:eastAsia="DejaVu Sans" w:hAnsi="DejaVu Sans" w:cs="DejaVu Sans"/>
              </w:rPr>
            </w:pPr>
            <w:r w:rsidRPr="00094BAA">
              <w:rPr>
                <w:rFonts w:ascii="MingLiU_HKSCS" w:eastAsia="MingLiU_HKSCS" w:hAnsi="MingLiU_HKSCS" w:cs="MingLiU_HKSCS"/>
                <w:color w:val="B8150C"/>
                <w:position w:val="-3"/>
              </w:rPr>
              <w:t></w:t>
            </w:r>
            <w:r w:rsidRPr="00094BAA">
              <w:rPr>
                <w:rFonts w:ascii="MingLiU_HKSCS" w:eastAsia="MingLiU_HKSCS" w:hAnsi="MingLiU_HKSCS" w:cs="MingLiU_HKSCS"/>
                <w:color w:val="B8150C"/>
                <w:spacing w:val="53"/>
                <w:position w:val="-3"/>
              </w:rPr>
              <w:t xml:space="preserve"> </w:t>
            </w:r>
            <w:r w:rsidRPr="00094BAA">
              <w:rPr>
                <w:rFonts w:ascii="DejaVu Sans" w:eastAsia="DejaVu Sans" w:hAnsi="DejaVu Sans" w:cs="DejaVu Sans"/>
                <w:color w:val="2A333E"/>
                <w:spacing w:val="1"/>
              </w:rPr>
              <w:t>The home pag</w:t>
            </w:r>
            <w:r w:rsidRPr="00094BAA">
              <w:rPr>
                <w:rFonts w:ascii="DejaVu Sans" w:eastAsia="DejaVu Sans" w:hAnsi="DejaVu Sans" w:cs="DejaVu Sans"/>
                <w:color w:val="2A333E"/>
              </w:rPr>
              <w:t>e</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doe</w:t>
            </w:r>
            <w:r w:rsidRPr="00094BAA">
              <w:rPr>
                <w:rFonts w:ascii="DejaVu Sans" w:eastAsia="DejaVu Sans" w:hAnsi="DejaVu Sans" w:cs="DejaVu Sans"/>
                <w:color w:val="2A333E"/>
              </w:rPr>
              <w:t>s</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no</w:t>
            </w:r>
            <w:r w:rsidRPr="00094BAA">
              <w:rPr>
                <w:rFonts w:ascii="DejaVu Sans" w:eastAsia="DejaVu Sans" w:hAnsi="DejaVu Sans" w:cs="DejaVu Sans"/>
                <w:color w:val="2A333E"/>
              </w:rPr>
              <w:t>t</w:t>
            </w:r>
            <w:r w:rsidRPr="00094BAA">
              <w:rPr>
                <w:rFonts w:ascii="DejaVu Sans" w:eastAsia="DejaVu Sans" w:hAnsi="DejaVu Sans" w:cs="DejaVu Sans"/>
                <w:color w:val="2A333E"/>
                <w:spacing w:val="5"/>
              </w:rPr>
              <w:t xml:space="preserve"> </w:t>
            </w:r>
            <w:r w:rsidRPr="00094BAA">
              <w:rPr>
                <w:rFonts w:ascii="DejaVu Sans" w:eastAsia="DejaVu Sans" w:hAnsi="DejaVu Sans" w:cs="DejaVu Sans"/>
                <w:color w:val="2A333E"/>
                <w:spacing w:val="1"/>
              </w:rPr>
              <w:t>conta</w:t>
            </w:r>
            <w:r w:rsidRPr="00094BAA">
              <w:rPr>
                <w:rFonts w:ascii="DejaVu Sans" w:eastAsia="DejaVu Sans" w:hAnsi="DejaVu Sans" w:cs="DejaVu Sans"/>
                <w:color w:val="2A333E"/>
              </w:rPr>
              <w:t>in</w:t>
            </w:r>
            <w:r w:rsidRPr="00094BAA">
              <w:rPr>
                <w:rFonts w:ascii="DejaVu Sans" w:eastAsia="DejaVu Sans" w:hAnsi="DejaVu Sans" w:cs="DejaVu Sans"/>
                <w:color w:val="2A333E"/>
                <w:spacing w:val="9"/>
              </w:rPr>
              <w:t xml:space="preserve"> </w:t>
            </w:r>
            <w:r w:rsidRPr="00094BAA">
              <w:rPr>
                <w:rFonts w:ascii="DejaVu Sans" w:eastAsia="DejaVu Sans" w:hAnsi="DejaVu Sans" w:cs="DejaVu Sans"/>
                <w:color w:val="2A333E"/>
                <w:spacing w:val="1"/>
              </w:rPr>
              <w:t>an</w:t>
            </w:r>
            <w:r w:rsidRPr="00094BAA">
              <w:rPr>
                <w:rFonts w:ascii="DejaVu Sans" w:eastAsia="DejaVu Sans" w:hAnsi="DejaVu Sans" w:cs="DejaVu Sans"/>
                <w:color w:val="2A333E"/>
              </w:rPr>
              <w:t>y</w:t>
            </w:r>
            <w:r w:rsidRPr="00094BAA">
              <w:rPr>
                <w:rFonts w:ascii="DejaVu Sans" w:eastAsia="DejaVu Sans" w:hAnsi="DejaVu Sans" w:cs="DejaVu Sans"/>
                <w:color w:val="2A333E"/>
                <w:spacing w:val="5"/>
              </w:rPr>
              <w:t xml:space="preserve"> </w:t>
            </w:r>
            <w:r w:rsidRPr="00094BAA">
              <w:rPr>
                <w:rFonts w:ascii="DejaVu Sans" w:eastAsia="DejaVu Sans" w:hAnsi="DejaVu Sans" w:cs="DejaVu Sans"/>
                <w:color w:val="2A333E"/>
                <w:spacing w:val="1"/>
              </w:rPr>
              <w:t>H</w:t>
            </w:r>
            <w:r w:rsidRPr="00094BAA">
              <w:rPr>
                <w:rFonts w:ascii="DejaVu Sans" w:eastAsia="DejaVu Sans" w:hAnsi="DejaVu Sans" w:cs="DejaVu Sans"/>
                <w:color w:val="2A333E"/>
              </w:rPr>
              <w:t>2</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head</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ngs</w:t>
            </w:r>
            <w:r w:rsidRPr="00094BAA">
              <w:rPr>
                <w:rFonts w:ascii="DejaVu Sans" w:eastAsia="DejaVu Sans" w:hAnsi="DejaVu Sans" w:cs="DejaVu Sans"/>
                <w:color w:val="2A333E"/>
              </w:rPr>
              <w:t>.</w:t>
            </w:r>
            <w:r w:rsidRPr="00094BAA">
              <w:rPr>
                <w:rFonts w:ascii="DejaVu Sans" w:eastAsia="DejaVu Sans" w:hAnsi="DejaVu Sans" w:cs="DejaVu Sans"/>
                <w:color w:val="2A333E"/>
                <w:spacing w:val="11"/>
              </w:rPr>
              <w:t xml:space="preserve"> </w:t>
            </w:r>
            <w:r w:rsidRPr="00094BAA">
              <w:rPr>
                <w:rFonts w:ascii="DejaVu Sans" w:eastAsia="DejaVu Sans" w:hAnsi="DejaVu Sans" w:cs="DejaVu Sans"/>
                <w:color w:val="2A333E"/>
                <w:spacing w:val="1"/>
              </w:rPr>
              <w:t>H</w:t>
            </w:r>
            <w:r w:rsidRPr="00094BAA">
              <w:rPr>
                <w:rFonts w:ascii="DejaVu Sans" w:eastAsia="DejaVu Sans" w:hAnsi="DejaVu Sans" w:cs="DejaVu Sans"/>
                <w:color w:val="2A333E"/>
              </w:rPr>
              <w:t>2</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head</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ng</w:t>
            </w:r>
            <w:r w:rsidRPr="00094BAA">
              <w:rPr>
                <w:rFonts w:ascii="DejaVu Sans" w:eastAsia="DejaVu Sans" w:hAnsi="DejaVu Sans" w:cs="DejaVu Sans"/>
                <w:color w:val="2A333E"/>
              </w:rPr>
              <w:t>s</w:t>
            </w:r>
            <w:r w:rsidRPr="00094BAA">
              <w:rPr>
                <w:rFonts w:ascii="DejaVu Sans" w:eastAsia="DejaVu Sans" w:hAnsi="DejaVu Sans" w:cs="DejaVu Sans"/>
                <w:color w:val="2A333E"/>
                <w:spacing w:val="11"/>
              </w:rPr>
              <w:t xml:space="preserve"> </w:t>
            </w:r>
            <w:r w:rsidRPr="00094BAA">
              <w:rPr>
                <w:rFonts w:ascii="DejaVu Sans" w:eastAsia="DejaVu Sans" w:hAnsi="DejaVu Sans" w:cs="DejaVu Sans"/>
                <w:color w:val="2A333E"/>
                <w:spacing w:val="1"/>
              </w:rPr>
              <w:t>he</w:t>
            </w:r>
            <w:r w:rsidRPr="00094BAA">
              <w:rPr>
                <w:rFonts w:ascii="DejaVu Sans" w:eastAsia="DejaVu Sans" w:hAnsi="DejaVu Sans" w:cs="DejaVu Sans"/>
                <w:color w:val="2A333E"/>
              </w:rPr>
              <w:t>lp</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desc</w:t>
            </w:r>
            <w:r w:rsidRPr="00094BAA">
              <w:rPr>
                <w:rFonts w:ascii="DejaVu Sans" w:eastAsia="DejaVu Sans" w:hAnsi="DejaVu Sans" w:cs="DejaVu Sans"/>
                <w:color w:val="2A333E"/>
              </w:rPr>
              <w:t>ri</w:t>
            </w:r>
            <w:r w:rsidRPr="00094BAA">
              <w:rPr>
                <w:rFonts w:ascii="DejaVu Sans" w:eastAsia="DejaVu Sans" w:hAnsi="DejaVu Sans" w:cs="DejaVu Sans"/>
                <w:color w:val="2A333E"/>
                <w:spacing w:val="1"/>
              </w:rPr>
              <w:t>b</w:t>
            </w:r>
            <w:r w:rsidRPr="00094BAA">
              <w:rPr>
                <w:rFonts w:ascii="DejaVu Sans" w:eastAsia="DejaVu Sans" w:hAnsi="DejaVu Sans" w:cs="DejaVu Sans"/>
                <w:color w:val="2A333E"/>
              </w:rPr>
              <w:t>e</w:t>
            </w:r>
            <w:r w:rsidRPr="00094BAA">
              <w:rPr>
                <w:rFonts w:ascii="DejaVu Sans" w:eastAsia="DejaVu Sans" w:hAnsi="DejaVu Sans" w:cs="DejaVu Sans"/>
                <w:color w:val="2A333E"/>
                <w:spacing w:val="10"/>
              </w:rPr>
              <w:t xml:space="preserve"> </w:t>
            </w:r>
            <w:r w:rsidRPr="00094BAA">
              <w:rPr>
                <w:rFonts w:ascii="DejaVu Sans" w:eastAsia="DejaVu Sans" w:hAnsi="DejaVu Sans" w:cs="DejaVu Sans"/>
                <w:color w:val="2A333E"/>
                <w:spacing w:val="1"/>
              </w:rPr>
              <w:t>th</w:t>
            </w:r>
            <w:r w:rsidRPr="00094BAA">
              <w:rPr>
                <w:rFonts w:ascii="DejaVu Sans" w:eastAsia="DejaVu Sans" w:hAnsi="DejaVu Sans" w:cs="DejaVu Sans"/>
                <w:color w:val="2A333E"/>
              </w:rPr>
              <w:t>e</w:t>
            </w:r>
            <w:r w:rsidRPr="00094BAA">
              <w:rPr>
                <w:rFonts w:ascii="DejaVu Sans" w:eastAsia="DejaVu Sans" w:hAnsi="DejaVu Sans" w:cs="DejaVu Sans"/>
                <w:color w:val="2A333E"/>
                <w:spacing w:val="5"/>
              </w:rPr>
              <w:t xml:space="preserve"> </w:t>
            </w:r>
            <w:r w:rsidRPr="00094BAA">
              <w:rPr>
                <w:rFonts w:ascii="DejaVu Sans" w:eastAsia="DejaVu Sans" w:hAnsi="DejaVu Sans" w:cs="DejaVu Sans"/>
                <w:color w:val="2A333E"/>
                <w:spacing w:val="1"/>
                <w:w w:val="101"/>
              </w:rPr>
              <w:t>sub</w:t>
            </w:r>
            <w:r w:rsidRPr="00094BAA">
              <w:rPr>
                <w:rFonts w:ascii="DejaVu Sans" w:eastAsia="DejaVu Sans" w:hAnsi="DejaVu Sans" w:cs="DejaVu Sans"/>
                <w:color w:val="2A333E"/>
                <w:w w:val="101"/>
              </w:rPr>
              <w:t>-</w:t>
            </w:r>
            <w:r w:rsidRPr="00094BAA">
              <w:rPr>
                <w:rFonts w:ascii="DejaVu Sans" w:eastAsia="DejaVu Sans" w:hAnsi="DejaVu Sans" w:cs="DejaVu Sans"/>
                <w:color w:val="2A333E"/>
                <w:spacing w:val="1"/>
                <w:w w:val="101"/>
              </w:rPr>
              <w:t>top</w:t>
            </w:r>
            <w:r w:rsidRPr="00094BAA">
              <w:rPr>
                <w:rFonts w:ascii="DejaVu Sans" w:eastAsia="DejaVu Sans" w:hAnsi="DejaVu Sans" w:cs="DejaVu Sans"/>
                <w:color w:val="2A333E"/>
                <w:w w:val="102"/>
              </w:rPr>
              <w:t>i</w:t>
            </w:r>
            <w:r w:rsidRPr="00094BAA">
              <w:rPr>
                <w:rFonts w:ascii="DejaVu Sans" w:eastAsia="DejaVu Sans" w:hAnsi="DejaVu Sans" w:cs="DejaVu Sans"/>
                <w:color w:val="2A333E"/>
                <w:spacing w:val="1"/>
                <w:w w:val="101"/>
              </w:rPr>
              <w:t>c</w:t>
            </w:r>
            <w:r w:rsidRPr="00094BAA">
              <w:rPr>
                <w:rFonts w:ascii="DejaVu Sans" w:eastAsia="DejaVu Sans" w:hAnsi="DejaVu Sans" w:cs="DejaVu Sans"/>
                <w:color w:val="2A333E"/>
                <w:w w:val="101"/>
              </w:rPr>
              <w:t xml:space="preserve">s </w:t>
            </w:r>
            <w:r w:rsidRPr="00094BAA">
              <w:rPr>
                <w:rFonts w:ascii="DejaVu Sans" w:eastAsia="DejaVu Sans" w:hAnsi="DejaVu Sans" w:cs="DejaVu Sans"/>
                <w:color w:val="2A333E"/>
                <w:spacing w:val="1"/>
              </w:rPr>
              <w:t>o</w:t>
            </w:r>
            <w:r w:rsidRPr="00094BAA">
              <w:rPr>
                <w:rFonts w:ascii="DejaVu Sans" w:eastAsia="DejaVu Sans" w:hAnsi="DejaVu Sans" w:cs="DejaVu Sans"/>
                <w:color w:val="2A333E"/>
              </w:rPr>
              <w:t>f</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you</w:t>
            </w:r>
            <w:r w:rsidRPr="00094BAA">
              <w:rPr>
                <w:rFonts w:ascii="DejaVu Sans" w:eastAsia="DejaVu Sans" w:hAnsi="DejaVu Sans" w:cs="DejaVu Sans"/>
                <w:color w:val="2A333E"/>
              </w:rPr>
              <w:t>r</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webpag</w:t>
            </w:r>
            <w:r w:rsidRPr="00094BAA">
              <w:rPr>
                <w:rFonts w:ascii="DejaVu Sans" w:eastAsia="DejaVu Sans" w:hAnsi="DejaVu Sans" w:cs="DejaVu Sans"/>
                <w:color w:val="2A333E"/>
              </w:rPr>
              <w:t>e</w:t>
            </w:r>
            <w:r w:rsidRPr="00094BAA">
              <w:rPr>
                <w:rFonts w:ascii="DejaVu Sans" w:eastAsia="DejaVu Sans" w:hAnsi="DejaVu Sans" w:cs="DejaVu Sans"/>
                <w:color w:val="2A333E"/>
                <w:spacing w:val="10"/>
              </w:rPr>
              <w:t xml:space="preserve"> </w:t>
            </w:r>
            <w:r w:rsidRPr="00094BAA">
              <w:rPr>
                <w:rFonts w:ascii="DejaVu Sans" w:eastAsia="DejaVu Sans" w:hAnsi="DejaVu Sans" w:cs="DejaVu Sans"/>
                <w:color w:val="2A333E"/>
                <w:spacing w:val="1"/>
              </w:rPr>
              <w:t>t</w:t>
            </w:r>
            <w:r w:rsidRPr="00094BAA">
              <w:rPr>
                <w:rFonts w:ascii="DejaVu Sans" w:eastAsia="DejaVu Sans" w:hAnsi="DejaVu Sans" w:cs="DejaVu Sans"/>
                <w:color w:val="2A333E"/>
              </w:rPr>
              <w:t>o</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sea</w:t>
            </w:r>
            <w:r w:rsidRPr="00094BAA">
              <w:rPr>
                <w:rFonts w:ascii="DejaVu Sans" w:eastAsia="DejaVu Sans" w:hAnsi="DejaVu Sans" w:cs="DejaVu Sans"/>
                <w:color w:val="2A333E"/>
              </w:rPr>
              <w:t>r</w:t>
            </w:r>
            <w:r w:rsidRPr="00094BAA">
              <w:rPr>
                <w:rFonts w:ascii="DejaVu Sans" w:eastAsia="DejaVu Sans" w:hAnsi="DejaVu Sans" w:cs="DejaVu Sans"/>
                <w:color w:val="2A333E"/>
                <w:spacing w:val="1"/>
              </w:rPr>
              <w:t>c</w:t>
            </w:r>
            <w:r w:rsidRPr="00094BAA">
              <w:rPr>
                <w:rFonts w:ascii="DejaVu Sans" w:eastAsia="DejaVu Sans" w:hAnsi="DejaVu Sans" w:cs="DejaVu Sans"/>
                <w:color w:val="2A333E"/>
              </w:rPr>
              <w:t>h</w:t>
            </w:r>
            <w:r w:rsidRPr="00094BAA">
              <w:rPr>
                <w:rFonts w:ascii="DejaVu Sans" w:eastAsia="DejaVu Sans" w:hAnsi="DejaVu Sans" w:cs="DejaVu Sans"/>
                <w:color w:val="2A333E"/>
                <w:spacing w:val="8"/>
              </w:rPr>
              <w:t xml:space="preserve"> </w:t>
            </w:r>
            <w:r w:rsidRPr="00094BAA">
              <w:rPr>
                <w:rFonts w:ascii="DejaVu Sans" w:eastAsia="DejaVu Sans" w:hAnsi="DejaVu Sans" w:cs="DejaVu Sans"/>
                <w:color w:val="2A333E"/>
                <w:spacing w:val="1"/>
              </w:rPr>
              <w:t>eng</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nes</w:t>
            </w:r>
            <w:r w:rsidRPr="00094BAA">
              <w:rPr>
                <w:rFonts w:ascii="DejaVu Sans" w:eastAsia="DejaVu Sans" w:hAnsi="DejaVu Sans" w:cs="DejaVu Sans"/>
                <w:color w:val="2A333E"/>
              </w:rPr>
              <w:t>.</w:t>
            </w:r>
            <w:r w:rsidRPr="00094BAA">
              <w:rPr>
                <w:rFonts w:ascii="DejaVu Sans" w:eastAsia="DejaVu Sans" w:hAnsi="DejaVu Sans" w:cs="DejaVu Sans"/>
                <w:color w:val="2A333E"/>
                <w:spacing w:val="10"/>
              </w:rPr>
              <w:t xml:space="preserve"> </w:t>
            </w:r>
            <w:r w:rsidRPr="00094BAA">
              <w:rPr>
                <w:rFonts w:ascii="DejaVu Sans" w:eastAsia="DejaVu Sans" w:hAnsi="DejaVu Sans" w:cs="DejaVu Sans"/>
                <w:color w:val="2A333E"/>
                <w:spacing w:val="1"/>
              </w:rPr>
              <w:t>Wh</w:t>
            </w:r>
            <w:r w:rsidRPr="00094BAA">
              <w:rPr>
                <w:rFonts w:ascii="DejaVu Sans" w:eastAsia="DejaVu Sans" w:hAnsi="DejaVu Sans" w:cs="DejaVu Sans"/>
                <w:color w:val="2A333E"/>
              </w:rPr>
              <w:t>ile</w:t>
            </w:r>
            <w:r w:rsidRPr="00094BAA">
              <w:rPr>
                <w:rFonts w:ascii="DejaVu Sans" w:eastAsia="DejaVu Sans" w:hAnsi="DejaVu Sans" w:cs="DejaVu Sans"/>
                <w:color w:val="2A333E"/>
                <w:spacing w:val="8"/>
              </w:rPr>
              <w:t xml:space="preserve"> </w:t>
            </w:r>
            <w:r w:rsidRPr="00094BAA">
              <w:rPr>
                <w:rFonts w:ascii="DejaVu Sans" w:eastAsia="DejaVu Sans" w:hAnsi="DejaVu Sans" w:cs="DejaVu Sans"/>
                <w:color w:val="2A333E"/>
              </w:rPr>
              <w:t>l</w:t>
            </w:r>
            <w:r w:rsidRPr="00094BAA">
              <w:rPr>
                <w:rFonts w:ascii="DejaVu Sans" w:eastAsia="DejaVu Sans" w:hAnsi="DejaVu Sans" w:cs="DejaVu Sans"/>
                <w:color w:val="2A333E"/>
                <w:spacing w:val="1"/>
              </w:rPr>
              <w:t>es</w:t>
            </w:r>
            <w:r w:rsidRPr="00094BAA">
              <w:rPr>
                <w:rFonts w:ascii="DejaVu Sans" w:eastAsia="DejaVu Sans" w:hAnsi="DejaVu Sans" w:cs="DejaVu Sans"/>
                <w:color w:val="2A333E"/>
              </w:rPr>
              <w:t>s</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mpo</w:t>
            </w:r>
            <w:r w:rsidRPr="00094BAA">
              <w:rPr>
                <w:rFonts w:ascii="DejaVu Sans" w:eastAsia="DejaVu Sans" w:hAnsi="DejaVu Sans" w:cs="DejaVu Sans"/>
                <w:color w:val="2A333E"/>
              </w:rPr>
              <w:t>r</w:t>
            </w:r>
            <w:r w:rsidRPr="00094BAA">
              <w:rPr>
                <w:rFonts w:ascii="DejaVu Sans" w:eastAsia="DejaVu Sans" w:hAnsi="DejaVu Sans" w:cs="DejaVu Sans"/>
                <w:color w:val="2A333E"/>
                <w:spacing w:val="1"/>
              </w:rPr>
              <w:t>tan</w:t>
            </w:r>
            <w:r w:rsidRPr="00094BAA">
              <w:rPr>
                <w:rFonts w:ascii="DejaVu Sans" w:eastAsia="DejaVu Sans" w:hAnsi="DejaVu Sans" w:cs="DejaVu Sans"/>
                <w:color w:val="2A333E"/>
              </w:rPr>
              <w:t>t</w:t>
            </w:r>
            <w:r w:rsidRPr="00094BAA">
              <w:rPr>
                <w:rFonts w:ascii="DejaVu Sans" w:eastAsia="DejaVu Sans" w:hAnsi="DejaVu Sans" w:cs="DejaVu Sans"/>
                <w:color w:val="2A333E"/>
                <w:spacing w:val="11"/>
              </w:rPr>
              <w:t xml:space="preserve"> </w:t>
            </w:r>
            <w:r w:rsidRPr="00094BAA">
              <w:rPr>
                <w:rFonts w:ascii="DejaVu Sans" w:eastAsia="DejaVu Sans" w:hAnsi="DejaVu Sans" w:cs="DejaVu Sans"/>
                <w:color w:val="2A333E"/>
                <w:spacing w:val="1"/>
              </w:rPr>
              <w:t>tha</w:t>
            </w:r>
            <w:r w:rsidRPr="00094BAA">
              <w:rPr>
                <w:rFonts w:ascii="DejaVu Sans" w:eastAsia="DejaVu Sans" w:hAnsi="DejaVu Sans" w:cs="DejaVu Sans"/>
                <w:color w:val="2A333E"/>
              </w:rPr>
              <w:t>n</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goo</w:t>
            </w:r>
            <w:r w:rsidRPr="00094BAA">
              <w:rPr>
                <w:rFonts w:ascii="DejaVu Sans" w:eastAsia="DejaVu Sans" w:hAnsi="DejaVu Sans" w:cs="DejaVu Sans"/>
                <w:color w:val="2A333E"/>
              </w:rPr>
              <w:t>d</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meta</w:t>
            </w:r>
            <w:r w:rsidRPr="00094BAA">
              <w:rPr>
                <w:rFonts w:ascii="DejaVu Sans" w:eastAsia="DejaVu Sans" w:hAnsi="DejaVu Sans" w:cs="DejaVu Sans"/>
                <w:color w:val="2A333E"/>
              </w:rPr>
              <w:t>-</w:t>
            </w:r>
            <w:r w:rsidRPr="00094BAA">
              <w:rPr>
                <w:rFonts w:ascii="DejaVu Sans" w:eastAsia="DejaVu Sans" w:hAnsi="DejaVu Sans" w:cs="DejaVu Sans"/>
                <w:color w:val="2A333E"/>
                <w:spacing w:val="1"/>
              </w:rPr>
              <w:t>t</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t</w:t>
            </w:r>
            <w:r w:rsidRPr="00094BAA">
              <w:rPr>
                <w:rFonts w:ascii="DejaVu Sans" w:eastAsia="DejaVu Sans" w:hAnsi="DejaVu Sans" w:cs="DejaVu Sans"/>
                <w:color w:val="2A333E"/>
              </w:rPr>
              <w:t>l</w:t>
            </w:r>
            <w:r w:rsidRPr="00094BAA">
              <w:rPr>
                <w:rFonts w:ascii="DejaVu Sans" w:eastAsia="DejaVu Sans" w:hAnsi="DejaVu Sans" w:cs="DejaVu Sans"/>
                <w:color w:val="2A333E"/>
                <w:spacing w:val="1"/>
              </w:rPr>
              <w:t>e</w:t>
            </w:r>
            <w:r w:rsidRPr="00094BAA">
              <w:rPr>
                <w:rFonts w:ascii="DejaVu Sans" w:eastAsia="DejaVu Sans" w:hAnsi="DejaVu Sans" w:cs="DejaVu Sans"/>
                <w:color w:val="2A333E"/>
              </w:rPr>
              <w:t>s</w:t>
            </w:r>
            <w:r w:rsidRPr="00094BAA">
              <w:rPr>
                <w:rFonts w:ascii="DejaVu Sans" w:eastAsia="DejaVu Sans" w:hAnsi="DejaVu Sans" w:cs="DejaVu Sans"/>
                <w:color w:val="2A333E"/>
                <w:spacing w:val="13"/>
              </w:rPr>
              <w:t xml:space="preserve"> </w:t>
            </w:r>
            <w:r w:rsidRPr="00094BAA">
              <w:rPr>
                <w:rFonts w:ascii="DejaVu Sans" w:eastAsia="DejaVu Sans" w:hAnsi="DejaVu Sans" w:cs="DejaVu Sans"/>
                <w:color w:val="2A333E"/>
                <w:spacing w:val="1"/>
                <w:w w:val="101"/>
              </w:rPr>
              <w:t>an</w:t>
            </w:r>
            <w:r w:rsidRPr="00094BAA">
              <w:rPr>
                <w:rFonts w:ascii="DejaVu Sans" w:eastAsia="DejaVu Sans" w:hAnsi="DejaVu Sans" w:cs="DejaVu Sans"/>
                <w:color w:val="2A333E"/>
                <w:w w:val="101"/>
              </w:rPr>
              <w:t xml:space="preserve">d </w:t>
            </w:r>
            <w:r w:rsidRPr="00094BAA">
              <w:rPr>
                <w:rFonts w:ascii="DejaVu Sans" w:eastAsia="DejaVu Sans" w:hAnsi="DejaVu Sans" w:cs="DejaVu Sans"/>
                <w:color w:val="2A333E"/>
                <w:spacing w:val="1"/>
              </w:rPr>
              <w:t>desc</w:t>
            </w:r>
            <w:r w:rsidRPr="00094BAA">
              <w:rPr>
                <w:rFonts w:ascii="DejaVu Sans" w:eastAsia="DejaVu Sans" w:hAnsi="DejaVu Sans" w:cs="DejaVu Sans"/>
                <w:color w:val="2A333E"/>
              </w:rPr>
              <w:t>ri</w:t>
            </w:r>
            <w:r w:rsidRPr="00094BAA">
              <w:rPr>
                <w:rFonts w:ascii="DejaVu Sans" w:eastAsia="DejaVu Sans" w:hAnsi="DejaVu Sans" w:cs="DejaVu Sans"/>
                <w:color w:val="2A333E"/>
                <w:spacing w:val="1"/>
              </w:rPr>
              <w:t>pt</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ons</w:t>
            </w:r>
            <w:r w:rsidRPr="00094BAA">
              <w:rPr>
                <w:rFonts w:ascii="DejaVu Sans" w:eastAsia="DejaVu Sans" w:hAnsi="DejaVu Sans" w:cs="DejaVu Sans"/>
                <w:color w:val="2A333E"/>
              </w:rPr>
              <w:t>,</w:t>
            </w:r>
            <w:r w:rsidRPr="00094BAA">
              <w:rPr>
                <w:rFonts w:ascii="DejaVu Sans" w:eastAsia="DejaVu Sans" w:hAnsi="DejaVu Sans" w:cs="DejaVu Sans"/>
                <w:color w:val="2A333E"/>
                <w:spacing w:val="14"/>
              </w:rPr>
              <w:t xml:space="preserve"> </w:t>
            </w:r>
            <w:r w:rsidRPr="00094BAA">
              <w:rPr>
                <w:rFonts w:ascii="DejaVu Sans" w:eastAsia="DejaVu Sans" w:hAnsi="DejaVu Sans" w:cs="DejaVu Sans"/>
                <w:color w:val="2A333E"/>
                <w:spacing w:val="1"/>
              </w:rPr>
              <w:t>H</w:t>
            </w:r>
            <w:r w:rsidRPr="00094BAA">
              <w:rPr>
                <w:rFonts w:ascii="DejaVu Sans" w:eastAsia="DejaVu Sans" w:hAnsi="DejaVu Sans" w:cs="DejaVu Sans"/>
                <w:color w:val="2A333E"/>
              </w:rPr>
              <w:t>2</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head</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ng</w:t>
            </w:r>
            <w:r w:rsidRPr="00094BAA">
              <w:rPr>
                <w:rFonts w:ascii="DejaVu Sans" w:eastAsia="DejaVu Sans" w:hAnsi="DejaVu Sans" w:cs="DejaVu Sans"/>
                <w:color w:val="2A333E"/>
              </w:rPr>
              <w:t>s</w:t>
            </w:r>
            <w:r w:rsidRPr="00094BAA">
              <w:rPr>
                <w:rFonts w:ascii="DejaVu Sans" w:eastAsia="DejaVu Sans" w:hAnsi="DejaVu Sans" w:cs="DejaVu Sans"/>
                <w:color w:val="2A333E"/>
                <w:spacing w:val="11"/>
              </w:rPr>
              <w:t xml:space="preserve"> </w:t>
            </w:r>
            <w:r w:rsidRPr="00094BAA">
              <w:rPr>
                <w:rFonts w:ascii="DejaVu Sans" w:eastAsia="DejaVu Sans" w:hAnsi="DejaVu Sans" w:cs="DejaVu Sans"/>
                <w:color w:val="2A333E"/>
                <w:spacing w:val="1"/>
              </w:rPr>
              <w:t>ma</w:t>
            </w:r>
            <w:r w:rsidRPr="00094BAA">
              <w:rPr>
                <w:rFonts w:ascii="DejaVu Sans" w:eastAsia="DejaVu Sans" w:hAnsi="DejaVu Sans" w:cs="DejaVu Sans"/>
                <w:color w:val="2A333E"/>
              </w:rPr>
              <w:t>y</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st</w:t>
            </w:r>
            <w:r w:rsidRPr="00094BAA">
              <w:rPr>
                <w:rFonts w:ascii="DejaVu Sans" w:eastAsia="DejaVu Sans" w:hAnsi="DejaVu Sans" w:cs="DejaVu Sans"/>
                <w:color w:val="2A333E"/>
              </w:rPr>
              <w:t>ill</w:t>
            </w:r>
            <w:r w:rsidRPr="00094BAA">
              <w:rPr>
                <w:rFonts w:ascii="DejaVu Sans" w:eastAsia="DejaVu Sans" w:hAnsi="DejaVu Sans" w:cs="DejaVu Sans"/>
                <w:color w:val="2A333E"/>
                <w:spacing w:val="7"/>
              </w:rPr>
              <w:t xml:space="preserve"> </w:t>
            </w:r>
            <w:r w:rsidRPr="00094BAA">
              <w:rPr>
                <w:rFonts w:ascii="DejaVu Sans" w:eastAsia="DejaVu Sans" w:hAnsi="DejaVu Sans" w:cs="DejaVu Sans"/>
                <w:color w:val="2A333E"/>
                <w:spacing w:val="1"/>
              </w:rPr>
              <w:t>he</w:t>
            </w:r>
            <w:r w:rsidRPr="00094BAA">
              <w:rPr>
                <w:rFonts w:ascii="DejaVu Sans" w:eastAsia="DejaVu Sans" w:hAnsi="DejaVu Sans" w:cs="DejaVu Sans"/>
                <w:color w:val="2A333E"/>
              </w:rPr>
              <w:t>lp</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de</w:t>
            </w:r>
            <w:r w:rsidRPr="00094BAA">
              <w:rPr>
                <w:rFonts w:ascii="DejaVu Sans" w:eastAsia="DejaVu Sans" w:hAnsi="DejaVu Sans" w:cs="DejaVu Sans"/>
                <w:color w:val="2A333E"/>
              </w:rPr>
              <w:t>fi</w:t>
            </w:r>
            <w:r w:rsidRPr="00094BAA">
              <w:rPr>
                <w:rFonts w:ascii="DejaVu Sans" w:eastAsia="DejaVu Sans" w:hAnsi="DejaVu Sans" w:cs="DejaVu Sans"/>
                <w:color w:val="2A333E"/>
                <w:spacing w:val="1"/>
              </w:rPr>
              <w:t>n</w:t>
            </w:r>
            <w:r w:rsidRPr="00094BAA">
              <w:rPr>
                <w:rFonts w:ascii="DejaVu Sans" w:eastAsia="DejaVu Sans" w:hAnsi="DejaVu Sans" w:cs="DejaVu Sans"/>
                <w:color w:val="2A333E"/>
              </w:rPr>
              <w:t>e</w:t>
            </w:r>
            <w:r w:rsidRPr="00094BAA">
              <w:rPr>
                <w:rFonts w:ascii="DejaVu Sans" w:eastAsia="DejaVu Sans" w:hAnsi="DejaVu Sans" w:cs="DejaVu Sans"/>
                <w:color w:val="2A333E"/>
                <w:spacing w:val="8"/>
              </w:rPr>
              <w:t xml:space="preserve"> </w:t>
            </w:r>
            <w:r w:rsidRPr="00094BAA">
              <w:rPr>
                <w:rFonts w:ascii="DejaVu Sans" w:eastAsia="DejaVu Sans" w:hAnsi="DejaVu Sans" w:cs="DejaVu Sans"/>
                <w:color w:val="2A333E"/>
                <w:spacing w:val="1"/>
              </w:rPr>
              <w:t>th</w:t>
            </w:r>
            <w:r w:rsidRPr="00094BAA">
              <w:rPr>
                <w:rFonts w:ascii="DejaVu Sans" w:eastAsia="DejaVu Sans" w:hAnsi="DejaVu Sans" w:cs="DejaVu Sans"/>
                <w:color w:val="2A333E"/>
              </w:rPr>
              <w:t>e</w:t>
            </w:r>
            <w:r w:rsidRPr="00094BAA">
              <w:rPr>
                <w:rFonts w:ascii="DejaVu Sans" w:eastAsia="DejaVu Sans" w:hAnsi="DejaVu Sans" w:cs="DejaVu Sans"/>
                <w:color w:val="2A333E"/>
                <w:spacing w:val="5"/>
              </w:rPr>
              <w:t xml:space="preserve"> </w:t>
            </w:r>
            <w:r w:rsidRPr="00094BAA">
              <w:rPr>
                <w:rFonts w:ascii="DejaVu Sans" w:eastAsia="DejaVu Sans" w:hAnsi="DejaVu Sans" w:cs="DejaVu Sans"/>
                <w:color w:val="2A333E"/>
                <w:spacing w:val="1"/>
              </w:rPr>
              <w:t>top</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c</w:t>
            </w:r>
            <w:r w:rsidRPr="00094BAA">
              <w:rPr>
                <w:rFonts w:ascii="DejaVu Sans" w:eastAsia="DejaVu Sans" w:hAnsi="DejaVu Sans" w:cs="DejaVu Sans"/>
                <w:color w:val="2A333E"/>
              </w:rPr>
              <w:t>s</w:t>
            </w:r>
            <w:r w:rsidRPr="00094BAA">
              <w:rPr>
                <w:rFonts w:ascii="DejaVu Sans" w:eastAsia="DejaVu Sans" w:hAnsi="DejaVu Sans" w:cs="DejaVu Sans"/>
                <w:color w:val="2A333E"/>
                <w:spacing w:val="8"/>
              </w:rPr>
              <w:t xml:space="preserve"> </w:t>
            </w:r>
            <w:r w:rsidRPr="00094BAA">
              <w:rPr>
                <w:rFonts w:ascii="DejaVu Sans" w:eastAsia="DejaVu Sans" w:hAnsi="DejaVu Sans" w:cs="DejaVu Sans"/>
                <w:color w:val="2A333E"/>
                <w:spacing w:val="1"/>
              </w:rPr>
              <w:t>o</w:t>
            </w:r>
            <w:r w:rsidRPr="00094BAA">
              <w:rPr>
                <w:rFonts w:ascii="DejaVu Sans" w:eastAsia="DejaVu Sans" w:hAnsi="DejaVu Sans" w:cs="DejaVu Sans"/>
                <w:color w:val="2A333E"/>
              </w:rPr>
              <w:t>f</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you</w:t>
            </w:r>
            <w:r w:rsidRPr="00094BAA">
              <w:rPr>
                <w:rFonts w:ascii="DejaVu Sans" w:eastAsia="DejaVu Sans" w:hAnsi="DejaVu Sans" w:cs="DejaVu Sans"/>
                <w:color w:val="2A333E"/>
              </w:rPr>
              <w:t>r</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pag</w:t>
            </w:r>
            <w:r w:rsidRPr="00094BAA">
              <w:rPr>
                <w:rFonts w:ascii="DejaVu Sans" w:eastAsia="DejaVu Sans" w:hAnsi="DejaVu Sans" w:cs="DejaVu Sans"/>
                <w:color w:val="2A333E"/>
              </w:rPr>
              <w:t>e</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t</w:t>
            </w:r>
            <w:r w:rsidRPr="00094BAA">
              <w:rPr>
                <w:rFonts w:ascii="DejaVu Sans" w:eastAsia="DejaVu Sans" w:hAnsi="DejaVu Sans" w:cs="DejaVu Sans"/>
                <w:color w:val="2A333E"/>
              </w:rPr>
              <w:t>o</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w w:val="101"/>
              </w:rPr>
              <w:t>sea</w:t>
            </w:r>
            <w:r w:rsidRPr="00094BAA">
              <w:rPr>
                <w:rFonts w:ascii="DejaVu Sans" w:eastAsia="DejaVu Sans" w:hAnsi="DejaVu Sans" w:cs="DejaVu Sans"/>
                <w:color w:val="2A333E"/>
                <w:w w:val="101"/>
              </w:rPr>
              <w:t>r</w:t>
            </w:r>
            <w:r w:rsidRPr="00094BAA">
              <w:rPr>
                <w:rFonts w:ascii="DejaVu Sans" w:eastAsia="DejaVu Sans" w:hAnsi="DejaVu Sans" w:cs="DejaVu Sans"/>
                <w:color w:val="2A333E"/>
                <w:spacing w:val="1"/>
                <w:w w:val="101"/>
              </w:rPr>
              <w:t>c</w:t>
            </w:r>
            <w:r w:rsidRPr="00094BAA">
              <w:rPr>
                <w:rFonts w:ascii="DejaVu Sans" w:eastAsia="DejaVu Sans" w:hAnsi="DejaVu Sans" w:cs="DejaVu Sans"/>
                <w:color w:val="2A333E"/>
                <w:w w:val="101"/>
              </w:rPr>
              <w:t xml:space="preserve">h </w:t>
            </w:r>
            <w:r w:rsidRPr="00094BAA">
              <w:rPr>
                <w:rFonts w:ascii="DejaVu Sans" w:eastAsia="DejaVu Sans" w:hAnsi="DejaVu Sans" w:cs="DejaVu Sans"/>
                <w:color w:val="2A333E"/>
                <w:spacing w:val="1"/>
                <w:w w:val="101"/>
              </w:rPr>
              <w:t>eng</w:t>
            </w:r>
            <w:r w:rsidRPr="00094BAA">
              <w:rPr>
                <w:rFonts w:ascii="DejaVu Sans" w:eastAsia="DejaVu Sans" w:hAnsi="DejaVu Sans" w:cs="DejaVu Sans"/>
                <w:color w:val="2A333E"/>
                <w:w w:val="102"/>
              </w:rPr>
              <w:t>i</w:t>
            </w:r>
            <w:r w:rsidRPr="00094BAA">
              <w:rPr>
                <w:rFonts w:ascii="DejaVu Sans" w:eastAsia="DejaVu Sans" w:hAnsi="DejaVu Sans" w:cs="DejaVu Sans"/>
                <w:color w:val="2A333E"/>
                <w:spacing w:val="1"/>
                <w:w w:val="101"/>
              </w:rPr>
              <w:t>nes</w:t>
            </w:r>
            <w:r w:rsidRPr="00094BAA">
              <w:rPr>
                <w:rFonts w:ascii="DejaVu Sans" w:eastAsia="DejaVu Sans" w:hAnsi="DejaVu Sans" w:cs="DejaVu Sans"/>
                <w:color w:val="2A333E"/>
                <w:w w:val="101"/>
              </w:rPr>
              <w:t>.</w:t>
            </w:r>
          </w:p>
          <w:p w14:paraId="67D24B85" w14:textId="77777777" w:rsidR="00BC0B61" w:rsidRPr="00094BAA" w:rsidRDefault="00BC0B61" w:rsidP="00C8142E">
            <w:pPr>
              <w:spacing w:before="7" w:line="480" w:lineRule="auto"/>
            </w:pPr>
          </w:p>
          <w:p w14:paraId="09A816E5" w14:textId="77777777" w:rsidR="00BC0B61" w:rsidRPr="00094BAA" w:rsidRDefault="00BC0B61" w:rsidP="00C8142E">
            <w:pPr>
              <w:spacing w:line="480" w:lineRule="auto"/>
            </w:pPr>
          </w:p>
          <w:p w14:paraId="1083000C" w14:textId="77777777" w:rsidR="00BC0B61" w:rsidRPr="00094BAA" w:rsidRDefault="00BC0B61" w:rsidP="00C8142E">
            <w:pPr>
              <w:spacing w:before="67" w:line="480" w:lineRule="auto"/>
              <w:ind w:left="798"/>
              <w:rPr>
                <w:rFonts w:ascii="DejaVu Sans" w:eastAsia="DejaVu Sans" w:hAnsi="DejaVu Sans" w:cs="DejaVu Sans"/>
              </w:rPr>
            </w:pPr>
          </w:p>
        </w:tc>
        <w:tc>
          <w:tcPr>
            <w:tcW w:w="3307" w:type="dxa"/>
          </w:tcPr>
          <w:p w14:paraId="0CA59053" w14:textId="77777777" w:rsidR="00BC0B61" w:rsidRPr="00094BAA" w:rsidRDefault="00BC0B61" w:rsidP="00C8142E">
            <w:pPr>
              <w:spacing w:line="480" w:lineRule="auto"/>
              <w:rPr>
                <w:rFonts w:ascii="DejaVu Sans" w:eastAsia="DejaVu Sans" w:hAnsi="DejaVu Sans" w:cs="DejaVu Sans"/>
              </w:rPr>
            </w:pPr>
          </w:p>
          <w:p w14:paraId="469E69F6" w14:textId="77777777" w:rsidR="00BC0B61" w:rsidRPr="00094BAA" w:rsidRDefault="00BC0B61" w:rsidP="00C8142E">
            <w:pPr>
              <w:spacing w:before="67" w:line="480" w:lineRule="auto"/>
              <w:ind w:left="614" w:right="511"/>
              <w:rPr>
                <w:rFonts w:ascii="DejaVu Sans" w:eastAsia="DejaVu Sans" w:hAnsi="DejaVu Sans" w:cs="DejaVu Sans"/>
              </w:rPr>
            </w:pPr>
            <w:r w:rsidRPr="00094BAA">
              <w:rPr>
                <w:rFonts w:ascii="DejaVu Sans" w:eastAsia="DejaVu Sans" w:hAnsi="DejaVu Sans" w:cs="DejaVu Sans"/>
                <w:color w:val="787F88"/>
                <w:spacing w:val="1"/>
              </w:rPr>
              <w:t>Insert “500+ Brands or Shop online” thos</w:t>
            </w:r>
            <w:r w:rsidRPr="00094BAA">
              <w:rPr>
                <w:rFonts w:ascii="DejaVu Sans" w:eastAsia="DejaVu Sans" w:hAnsi="DejaVu Sans" w:cs="DejaVu Sans"/>
                <w:color w:val="787F88"/>
              </w:rPr>
              <w:t>e</w:t>
            </w:r>
            <w:r w:rsidRPr="00094BAA">
              <w:rPr>
                <w:rFonts w:ascii="DejaVu Sans" w:eastAsia="DejaVu Sans" w:hAnsi="DejaVu Sans" w:cs="DejaVu Sans"/>
                <w:color w:val="787F88"/>
                <w:spacing w:val="7"/>
              </w:rPr>
              <w:t xml:space="preserve"> </w:t>
            </w:r>
            <w:r w:rsidRPr="00094BAA">
              <w:rPr>
                <w:rFonts w:ascii="DejaVu Sans" w:eastAsia="DejaVu Sans" w:hAnsi="DejaVu Sans" w:cs="DejaVu Sans"/>
                <w:color w:val="787F88"/>
                <w:spacing w:val="1"/>
              </w:rPr>
              <w:t>sub</w:t>
            </w:r>
            <w:r w:rsidRPr="00094BAA">
              <w:rPr>
                <w:rFonts w:ascii="DejaVu Sans" w:eastAsia="DejaVu Sans" w:hAnsi="DejaVu Sans" w:cs="DejaVu Sans"/>
                <w:color w:val="787F88"/>
              </w:rPr>
              <w:t>-</w:t>
            </w:r>
            <w:r w:rsidRPr="00094BAA">
              <w:rPr>
                <w:rFonts w:ascii="DejaVu Sans" w:eastAsia="DejaVu Sans" w:hAnsi="DejaVu Sans" w:cs="DejaVu Sans"/>
                <w:color w:val="787F88"/>
                <w:spacing w:val="1"/>
              </w:rPr>
              <w:t>top</w:t>
            </w:r>
            <w:r w:rsidRPr="00094BAA">
              <w:rPr>
                <w:rFonts w:ascii="DejaVu Sans" w:eastAsia="DejaVu Sans" w:hAnsi="DejaVu Sans" w:cs="DejaVu Sans"/>
                <w:color w:val="787F88"/>
              </w:rPr>
              <w:t>i</w:t>
            </w:r>
            <w:r w:rsidRPr="00094BAA">
              <w:rPr>
                <w:rFonts w:ascii="DejaVu Sans" w:eastAsia="DejaVu Sans" w:hAnsi="DejaVu Sans" w:cs="DejaVu Sans"/>
                <w:color w:val="787F88"/>
                <w:spacing w:val="1"/>
              </w:rPr>
              <w:t>c</w:t>
            </w:r>
            <w:r w:rsidRPr="00094BAA">
              <w:rPr>
                <w:rFonts w:ascii="DejaVu Sans" w:eastAsia="DejaVu Sans" w:hAnsi="DejaVu Sans" w:cs="DejaVu Sans"/>
                <w:color w:val="787F88"/>
              </w:rPr>
              <w:t>s</w:t>
            </w:r>
            <w:r w:rsidRPr="00094BAA">
              <w:rPr>
                <w:rFonts w:ascii="DejaVu Sans" w:eastAsia="DejaVu Sans" w:hAnsi="DejaVu Sans" w:cs="DejaVu Sans"/>
                <w:color w:val="787F88"/>
                <w:spacing w:val="12"/>
              </w:rPr>
              <w:t xml:space="preserve"> </w:t>
            </w:r>
            <w:r w:rsidRPr="00094BAA">
              <w:rPr>
                <w:rFonts w:ascii="DejaVu Sans" w:eastAsia="DejaVu Sans" w:hAnsi="DejaVu Sans" w:cs="DejaVu Sans"/>
                <w:color w:val="787F88"/>
                <w:spacing w:val="1"/>
              </w:rPr>
              <w:t>betwee</w:t>
            </w:r>
            <w:r w:rsidRPr="00094BAA">
              <w:rPr>
                <w:rFonts w:ascii="DejaVu Sans" w:eastAsia="DejaVu Sans" w:hAnsi="DejaVu Sans" w:cs="DejaVu Sans"/>
                <w:color w:val="787F88"/>
              </w:rPr>
              <w:t>n</w:t>
            </w:r>
            <w:r w:rsidRPr="00094BAA">
              <w:rPr>
                <w:rFonts w:ascii="DejaVu Sans" w:eastAsia="DejaVu Sans" w:hAnsi="DejaVu Sans" w:cs="DejaVu Sans"/>
                <w:color w:val="787F88"/>
                <w:spacing w:val="11"/>
              </w:rPr>
              <w:t xml:space="preserve"> </w:t>
            </w:r>
            <w:r w:rsidRPr="00094BAA">
              <w:rPr>
                <w:rFonts w:ascii="DejaVu Sans" w:eastAsia="DejaVu Sans" w:hAnsi="DejaVu Sans" w:cs="DejaVu Sans"/>
                <w:color w:val="C6244D"/>
                <w:spacing w:val="1"/>
              </w:rPr>
              <w:t>&lt;h2&gt;</w:t>
            </w:r>
            <w:r w:rsidRPr="00094BAA">
              <w:rPr>
                <w:rFonts w:ascii="DejaVu Sans" w:eastAsia="DejaVu Sans" w:hAnsi="DejaVu Sans" w:cs="DejaVu Sans"/>
                <w:color w:val="C6244D"/>
              </w:rPr>
              <w:t>...</w:t>
            </w:r>
            <w:r w:rsidRPr="00094BAA">
              <w:rPr>
                <w:rFonts w:ascii="DejaVu Sans" w:eastAsia="DejaVu Sans" w:hAnsi="DejaVu Sans" w:cs="DejaVu Sans"/>
                <w:color w:val="C6244D"/>
                <w:spacing w:val="1"/>
              </w:rPr>
              <w:t>&lt;</w:t>
            </w:r>
            <w:r w:rsidRPr="00094BAA">
              <w:rPr>
                <w:rFonts w:ascii="DejaVu Sans" w:eastAsia="DejaVu Sans" w:hAnsi="DejaVu Sans" w:cs="DejaVu Sans"/>
                <w:color w:val="C6244D"/>
              </w:rPr>
              <w:t>/</w:t>
            </w:r>
            <w:r w:rsidRPr="00094BAA">
              <w:rPr>
                <w:rFonts w:ascii="DejaVu Sans" w:eastAsia="DejaVu Sans" w:hAnsi="DejaVu Sans" w:cs="DejaVu Sans"/>
                <w:color w:val="C6244D"/>
                <w:spacing w:val="1"/>
              </w:rPr>
              <w:t>h2</w:t>
            </w:r>
            <w:r w:rsidRPr="00094BAA">
              <w:rPr>
                <w:rFonts w:ascii="DejaVu Sans" w:eastAsia="DejaVu Sans" w:hAnsi="DejaVu Sans" w:cs="DejaVu Sans"/>
                <w:color w:val="C6244D"/>
              </w:rPr>
              <w:t xml:space="preserve">&gt; </w:t>
            </w:r>
            <w:r w:rsidRPr="00094BAA">
              <w:rPr>
                <w:rFonts w:ascii="DejaVu Sans" w:eastAsia="DejaVu Sans" w:hAnsi="DejaVu Sans" w:cs="DejaVu Sans"/>
                <w:color w:val="787F88"/>
                <w:spacing w:val="1"/>
                <w:w w:val="101"/>
              </w:rPr>
              <w:t>tags</w:t>
            </w:r>
            <w:r w:rsidRPr="00094BAA">
              <w:rPr>
                <w:rFonts w:ascii="DejaVu Sans" w:eastAsia="DejaVu Sans" w:hAnsi="DejaVu Sans" w:cs="DejaVu Sans"/>
                <w:color w:val="787F88"/>
                <w:w w:val="101"/>
              </w:rPr>
              <w:t>.</w:t>
            </w:r>
          </w:p>
          <w:p w14:paraId="4653E9D8" w14:textId="77777777" w:rsidR="00BC0B61" w:rsidRPr="00094BAA" w:rsidRDefault="00BC0B61" w:rsidP="00C8142E">
            <w:pPr>
              <w:spacing w:before="67" w:line="480" w:lineRule="auto"/>
              <w:ind w:left="798"/>
              <w:rPr>
                <w:rFonts w:ascii="DejaVu Sans" w:eastAsia="DejaVu Sans" w:hAnsi="DejaVu Sans" w:cs="DejaVu Sans"/>
              </w:rPr>
            </w:pPr>
          </w:p>
        </w:tc>
      </w:tr>
      <w:tr w:rsidR="00BC0B61" w:rsidRPr="00094BAA" w14:paraId="360D58F6" w14:textId="77777777" w:rsidTr="00BC0B61">
        <w:tc>
          <w:tcPr>
            <w:tcW w:w="1722" w:type="dxa"/>
          </w:tcPr>
          <w:p w14:paraId="31D9DB97" w14:textId="77777777" w:rsidR="00BC0B61" w:rsidRPr="00094BAA" w:rsidRDefault="00BC0B61" w:rsidP="00C8142E">
            <w:pPr>
              <w:spacing w:line="480" w:lineRule="auto"/>
              <w:ind w:left="230"/>
              <w:rPr>
                <w:rFonts w:ascii="DejaVu Sans" w:eastAsia="DejaVu Sans" w:hAnsi="DejaVu Sans" w:cs="DejaVu Sans"/>
              </w:rPr>
            </w:pPr>
          </w:p>
          <w:p w14:paraId="0DC9F58B" w14:textId="77777777" w:rsidR="00BC0B61" w:rsidRPr="00094BAA" w:rsidRDefault="00BC0B61" w:rsidP="00C8142E">
            <w:pPr>
              <w:spacing w:line="480" w:lineRule="auto"/>
              <w:ind w:left="230"/>
              <w:rPr>
                <w:rFonts w:ascii="DejaVu Sans" w:eastAsia="DejaVu Sans" w:hAnsi="DejaVu Sans" w:cs="DejaVu Sans"/>
              </w:rPr>
            </w:pPr>
            <w:r w:rsidRPr="00094BAA">
              <w:rPr>
                <w:rFonts w:ascii="DejaVu Sans" w:eastAsia="DejaVu Sans" w:hAnsi="DejaVu Sans" w:cs="DejaVu Sans"/>
              </w:rPr>
              <w:t>Site map</w:t>
            </w:r>
          </w:p>
        </w:tc>
        <w:tc>
          <w:tcPr>
            <w:tcW w:w="4776" w:type="dxa"/>
          </w:tcPr>
          <w:p w14:paraId="17DD8621" w14:textId="77777777" w:rsidR="00BC0B61" w:rsidRPr="00094BAA" w:rsidRDefault="00BC0B61" w:rsidP="00C8142E">
            <w:pPr>
              <w:spacing w:line="480" w:lineRule="auto"/>
              <w:ind w:left="614" w:right="618"/>
              <w:rPr>
                <w:rFonts w:ascii="DejaVu Sans" w:eastAsia="DejaVu Sans" w:hAnsi="DejaVu Sans" w:cs="DejaVu Sans"/>
              </w:rPr>
            </w:pPr>
          </w:p>
          <w:p w14:paraId="286F4F0C" w14:textId="77777777" w:rsidR="00BC0B61" w:rsidRPr="00094BAA" w:rsidRDefault="00BC0B61" w:rsidP="00C8142E">
            <w:pPr>
              <w:spacing w:line="480" w:lineRule="auto"/>
              <w:ind w:left="614" w:right="618"/>
              <w:rPr>
                <w:rFonts w:ascii="DejaVu Sans" w:eastAsia="DejaVu Sans" w:hAnsi="DejaVu Sans" w:cs="DejaVu Sans"/>
              </w:rPr>
            </w:pPr>
            <w:r w:rsidRPr="00094BAA">
              <w:rPr>
                <w:rFonts w:ascii="DejaVu Sans" w:eastAsia="DejaVu Sans" w:hAnsi="DejaVu Sans" w:cs="DejaVu Sans"/>
              </w:rPr>
              <w:t xml:space="preserve"> The site lacks a sitemap file. </w:t>
            </w:r>
            <w:r w:rsidRPr="00094BAA">
              <w:rPr>
                <w:rFonts w:ascii="DejaVu Sans" w:eastAsia="DejaVu Sans" w:hAnsi="DejaVu Sans" w:cs="DejaVu Sans"/>
              </w:rPr>
              <w:lastRenderedPageBreak/>
              <w:t>Sitemaps can help robots index your content more thoroughly and quickly.</w:t>
            </w:r>
          </w:p>
        </w:tc>
        <w:tc>
          <w:tcPr>
            <w:tcW w:w="3307" w:type="dxa"/>
          </w:tcPr>
          <w:p w14:paraId="51383588" w14:textId="77777777" w:rsidR="00BC0B61" w:rsidRPr="00094BAA" w:rsidRDefault="00BC0B61" w:rsidP="00C8142E">
            <w:pPr>
              <w:spacing w:line="480" w:lineRule="auto"/>
              <w:rPr>
                <w:rFonts w:ascii="DejaVu Sans" w:eastAsia="DejaVu Sans" w:hAnsi="DejaVu Sans" w:cs="DejaVu Sans"/>
              </w:rPr>
            </w:pPr>
          </w:p>
          <w:p w14:paraId="746A88C1" w14:textId="77777777" w:rsidR="00BC0B61" w:rsidRPr="00094BAA" w:rsidRDefault="00BC0B61" w:rsidP="00C8142E">
            <w:pPr>
              <w:spacing w:line="480" w:lineRule="auto"/>
              <w:ind w:left="614" w:right="618"/>
              <w:rPr>
                <w:rFonts w:ascii="DejaVu Sans" w:eastAsia="DejaVu Sans" w:hAnsi="DejaVu Sans" w:cs="DejaVu Sans"/>
              </w:rPr>
            </w:pPr>
            <w:r w:rsidRPr="00094BAA">
              <w:rPr>
                <w:rFonts w:ascii="DejaVu Sans" w:eastAsia="DejaVu Sans" w:hAnsi="DejaVu Sans" w:cs="DejaVu Sans"/>
              </w:rPr>
              <w:t xml:space="preserve">Create a </w:t>
            </w:r>
            <w:r w:rsidRPr="00094BAA">
              <w:rPr>
                <w:rFonts w:ascii="DejaVu Sans" w:eastAsia="DejaVu Sans" w:hAnsi="DejaVu Sans" w:cs="DejaVu Sans"/>
              </w:rPr>
              <w:lastRenderedPageBreak/>
              <w:t>sitemap.xml file for the website.</w:t>
            </w:r>
          </w:p>
        </w:tc>
      </w:tr>
      <w:tr w:rsidR="00BC0B61" w:rsidRPr="00094BAA" w14:paraId="7B51D815" w14:textId="77777777" w:rsidTr="00BC0B61">
        <w:tc>
          <w:tcPr>
            <w:tcW w:w="1722" w:type="dxa"/>
          </w:tcPr>
          <w:p w14:paraId="391AB128" w14:textId="77777777" w:rsidR="00BC0B61" w:rsidRPr="00094BAA" w:rsidRDefault="00BC0B61" w:rsidP="00C8142E">
            <w:pPr>
              <w:spacing w:before="7" w:line="480" w:lineRule="auto"/>
            </w:pPr>
          </w:p>
          <w:p w14:paraId="500B1290" w14:textId="77777777" w:rsidR="00BC0B61" w:rsidRPr="00094BAA" w:rsidRDefault="00BC0B61" w:rsidP="00C8142E">
            <w:pPr>
              <w:spacing w:line="480" w:lineRule="auto"/>
              <w:ind w:left="230"/>
              <w:rPr>
                <w:rFonts w:ascii="DejaVu Sans" w:eastAsia="DejaVu Sans" w:hAnsi="DejaVu Sans" w:cs="DejaVu Sans"/>
              </w:rPr>
            </w:pPr>
            <w:r w:rsidRPr="00094BAA">
              <w:rPr>
                <w:rFonts w:ascii="DejaVu Sans" w:eastAsia="DejaVu Sans" w:hAnsi="DejaVu Sans" w:cs="DejaVu Sans"/>
                <w:b/>
                <w:color w:val="2A333E"/>
                <w:spacing w:val="1"/>
              </w:rPr>
              <w:t>Broke</w:t>
            </w:r>
            <w:r w:rsidRPr="00094BAA">
              <w:rPr>
                <w:rFonts w:ascii="DejaVu Sans" w:eastAsia="DejaVu Sans" w:hAnsi="DejaVu Sans" w:cs="DejaVu Sans"/>
                <w:b/>
                <w:color w:val="2A333E"/>
              </w:rPr>
              <w:t>n</w:t>
            </w:r>
            <w:r w:rsidRPr="00094BAA">
              <w:rPr>
                <w:rFonts w:ascii="DejaVu Sans" w:eastAsia="DejaVu Sans" w:hAnsi="DejaVu Sans" w:cs="DejaVu Sans"/>
                <w:b/>
                <w:color w:val="2A333E"/>
                <w:spacing w:val="9"/>
              </w:rPr>
              <w:t xml:space="preserve"> </w:t>
            </w:r>
            <w:r w:rsidRPr="00094BAA">
              <w:rPr>
                <w:rFonts w:ascii="DejaVu Sans" w:eastAsia="DejaVu Sans" w:hAnsi="DejaVu Sans" w:cs="DejaVu Sans"/>
                <w:b/>
                <w:color w:val="2A333E"/>
                <w:spacing w:val="1"/>
                <w:w w:val="101"/>
              </w:rPr>
              <w:t>L</w:t>
            </w:r>
            <w:r w:rsidRPr="00094BAA">
              <w:rPr>
                <w:rFonts w:ascii="DejaVu Sans" w:eastAsia="DejaVu Sans" w:hAnsi="DejaVu Sans" w:cs="DejaVu Sans"/>
                <w:b/>
                <w:color w:val="2A333E"/>
                <w:w w:val="101"/>
              </w:rPr>
              <w:t>i</w:t>
            </w:r>
            <w:r w:rsidRPr="00094BAA">
              <w:rPr>
                <w:rFonts w:ascii="DejaVu Sans" w:eastAsia="DejaVu Sans" w:hAnsi="DejaVu Sans" w:cs="DejaVu Sans"/>
                <w:b/>
                <w:color w:val="2A333E"/>
                <w:spacing w:val="1"/>
                <w:w w:val="101"/>
              </w:rPr>
              <w:t>nk</w:t>
            </w:r>
            <w:r w:rsidRPr="00094BAA">
              <w:rPr>
                <w:rFonts w:ascii="DejaVu Sans" w:eastAsia="DejaVu Sans" w:hAnsi="DejaVu Sans" w:cs="DejaVu Sans"/>
                <w:b/>
                <w:color w:val="2A333E"/>
                <w:w w:val="101"/>
              </w:rPr>
              <w:t>s</w:t>
            </w:r>
          </w:p>
          <w:p w14:paraId="53D3FFA5" w14:textId="77777777" w:rsidR="00BC0B61" w:rsidRPr="00094BAA" w:rsidRDefault="00BC0B61" w:rsidP="00C8142E">
            <w:pPr>
              <w:spacing w:line="480" w:lineRule="auto"/>
              <w:ind w:left="230"/>
              <w:rPr>
                <w:rFonts w:ascii="DejaVu Sans" w:eastAsia="DejaVu Sans" w:hAnsi="DejaVu Sans" w:cs="DejaVu Sans"/>
              </w:rPr>
            </w:pPr>
            <w:r w:rsidRPr="00094BAA">
              <w:rPr>
                <w:rFonts w:ascii="DejaVu Sans" w:eastAsia="DejaVu Sans" w:hAnsi="DejaVu Sans" w:cs="DejaVu Sans"/>
                <w:b/>
                <w:color w:val="2A333E"/>
                <w:spacing w:val="1"/>
                <w:w w:val="101"/>
              </w:rPr>
              <w:t>Tes</w:t>
            </w:r>
            <w:r w:rsidRPr="00094BAA">
              <w:rPr>
                <w:rFonts w:ascii="DejaVu Sans" w:eastAsia="DejaVu Sans" w:hAnsi="DejaVu Sans" w:cs="DejaVu Sans"/>
                <w:b/>
                <w:color w:val="2A333E"/>
                <w:w w:val="101"/>
              </w:rPr>
              <w:t>t</w:t>
            </w:r>
          </w:p>
        </w:tc>
        <w:tc>
          <w:tcPr>
            <w:tcW w:w="4776" w:type="dxa"/>
          </w:tcPr>
          <w:p w14:paraId="070334E9" w14:textId="77777777" w:rsidR="00BC0B61" w:rsidRPr="00094BAA" w:rsidRDefault="00BC0B61" w:rsidP="00C8142E">
            <w:pPr>
              <w:spacing w:line="480" w:lineRule="auto"/>
              <w:ind w:left="614" w:right="470" w:hanging="415"/>
              <w:rPr>
                <w:rFonts w:ascii="DejaVu Sans" w:eastAsia="DejaVu Sans" w:hAnsi="DejaVu Sans" w:cs="DejaVu Sans"/>
              </w:rPr>
            </w:pPr>
            <w:r w:rsidRPr="00094BAA">
              <w:rPr>
                <w:rFonts w:ascii="MingLiU_HKSCS" w:eastAsia="MingLiU_HKSCS" w:hAnsi="MingLiU_HKSCS" w:cs="MingLiU_HKSCS"/>
                <w:color w:val="B8150C"/>
                <w:position w:val="-3"/>
              </w:rPr>
              <w:t></w:t>
            </w:r>
            <w:r w:rsidRPr="00094BAA">
              <w:rPr>
                <w:rFonts w:ascii="MingLiU_HKSCS" w:eastAsia="MingLiU_HKSCS" w:hAnsi="MingLiU_HKSCS" w:cs="MingLiU_HKSCS"/>
                <w:color w:val="B8150C"/>
                <w:spacing w:val="53"/>
                <w:position w:val="-3"/>
              </w:rPr>
              <w:t xml:space="preserve"> </w:t>
            </w:r>
            <w:proofErr w:type="spellStart"/>
            <w:r w:rsidRPr="00094BAA">
              <w:rPr>
                <w:rFonts w:ascii="DejaVu Sans" w:eastAsia="DejaVu Sans" w:hAnsi="DejaVu Sans" w:cs="DejaVu Sans"/>
                <w:color w:val="2A333E"/>
                <w:spacing w:val="1"/>
              </w:rPr>
              <w:t>Ana</w:t>
            </w:r>
            <w:r w:rsidRPr="00094BAA">
              <w:rPr>
                <w:rFonts w:ascii="DejaVu Sans" w:eastAsia="DejaVu Sans" w:hAnsi="DejaVu Sans" w:cs="DejaVu Sans"/>
                <w:color w:val="2A333E"/>
              </w:rPr>
              <w:t>l</w:t>
            </w:r>
            <w:r w:rsidRPr="00094BAA">
              <w:rPr>
                <w:rFonts w:ascii="DejaVu Sans" w:eastAsia="DejaVu Sans" w:hAnsi="DejaVu Sans" w:cs="DejaVu Sans"/>
                <w:color w:val="2A333E"/>
                <w:spacing w:val="1"/>
              </w:rPr>
              <w:t>yze</w:t>
            </w:r>
            <w:r w:rsidRPr="00094BAA">
              <w:rPr>
                <w:rFonts w:ascii="DejaVu Sans" w:eastAsia="DejaVu Sans" w:hAnsi="DejaVu Sans" w:cs="DejaVu Sans"/>
                <w:color w:val="2A333E"/>
              </w:rPr>
              <w:t>d</w:t>
            </w:r>
            <w:proofErr w:type="spellEnd"/>
            <w:r w:rsidRPr="00094BAA">
              <w:rPr>
                <w:rFonts w:ascii="DejaVu Sans" w:eastAsia="DejaVu Sans" w:hAnsi="DejaVu Sans" w:cs="DejaVu Sans"/>
                <w:color w:val="2A333E"/>
                <w:spacing w:val="11"/>
              </w:rPr>
              <w:t xml:space="preserve"> </w:t>
            </w:r>
            <w:r w:rsidRPr="00094BAA">
              <w:rPr>
                <w:rFonts w:ascii="DejaVu Sans" w:eastAsia="DejaVu Sans" w:hAnsi="DejaVu Sans" w:cs="DejaVu Sans"/>
                <w:color w:val="2A333E"/>
                <w:spacing w:val="1"/>
              </w:rPr>
              <w:t>1</w:t>
            </w:r>
            <w:r w:rsidRPr="00094BAA">
              <w:rPr>
                <w:rFonts w:ascii="DejaVu Sans" w:eastAsia="DejaVu Sans" w:hAnsi="DejaVu Sans" w:cs="DejaVu Sans"/>
                <w:color w:val="2A333E"/>
              </w:rPr>
              <w:t>4</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rPr>
              <w:t>li</w:t>
            </w:r>
            <w:r w:rsidRPr="00094BAA">
              <w:rPr>
                <w:rFonts w:ascii="DejaVu Sans" w:eastAsia="DejaVu Sans" w:hAnsi="DejaVu Sans" w:cs="DejaVu Sans"/>
                <w:color w:val="2A333E"/>
                <w:spacing w:val="1"/>
              </w:rPr>
              <w:t>nk</w:t>
            </w:r>
            <w:r w:rsidRPr="00094BAA">
              <w:rPr>
                <w:rFonts w:ascii="DejaVu Sans" w:eastAsia="DejaVu Sans" w:hAnsi="DejaVu Sans" w:cs="DejaVu Sans"/>
                <w:color w:val="2A333E"/>
              </w:rPr>
              <w:t>s</w:t>
            </w:r>
            <w:r w:rsidRPr="00094BAA">
              <w:rPr>
                <w:rFonts w:ascii="DejaVu Sans" w:eastAsia="DejaVu Sans" w:hAnsi="DejaVu Sans" w:cs="DejaVu Sans"/>
                <w:color w:val="2A333E"/>
                <w:spacing w:val="7"/>
              </w:rPr>
              <w:t xml:space="preserve"> </w:t>
            </w:r>
            <w:r w:rsidRPr="00094BAA">
              <w:rPr>
                <w:rFonts w:ascii="DejaVu Sans" w:eastAsia="DejaVu Sans" w:hAnsi="DejaVu Sans" w:cs="DejaVu Sans"/>
                <w:color w:val="2A333E"/>
                <w:spacing w:val="1"/>
              </w:rPr>
              <w:t>o</w:t>
            </w:r>
            <w:r w:rsidRPr="00094BAA">
              <w:rPr>
                <w:rFonts w:ascii="DejaVu Sans" w:eastAsia="DejaVu Sans" w:hAnsi="DejaVu Sans" w:cs="DejaVu Sans"/>
                <w:color w:val="2A333E"/>
              </w:rPr>
              <w:t>n</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you</w:t>
            </w:r>
            <w:r w:rsidRPr="00094BAA">
              <w:rPr>
                <w:rFonts w:ascii="DejaVu Sans" w:eastAsia="DejaVu Sans" w:hAnsi="DejaVu Sans" w:cs="DejaVu Sans"/>
                <w:color w:val="2A333E"/>
              </w:rPr>
              <w:t>r</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pag</w:t>
            </w:r>
            <w:r w:rsidRPr="00094BAA">
              <w:rPr>
                <w:rFonts w:ascii="DejaVu Sans" w:eastAsia="DejaVu Sans" w:hAnsi="DejaVu Sans" w:cs="DejaVu Sans"/>
                <w:color w:val="2A333E"/>
              </w:rPr>
              <w:t>e</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rPr>
              <w:t>-</w:t>
            </w:r>
            <w:r w:rsidRPr="00094BAA">
              <w:rPr>
                <w:rFonts w:ascii="DejaVu Sans" w:eastAsia="DejaVu Sans" w:hAnsi="DejaVu Sans" w:cs="DejaVu Sans"/>
                <w:color w:val="2A333E"/>
                <w:spacing w:val="3"/>
              </w:rPr>
              <w:t xml:space="preserve"> </w:t>
            </w:r>
            <w:r w:rsidRPr="00094BAA">
              <w:rPr>
                <w:rFonts w:ascii="DejaVu Sans" w:eastAsia="DejaVu Sans" w:hAnsi="DejaVu Sans" w:cs="DejaVu Sans"/>
                <w:color w:val="2A333E"/>
              </w:rPr>
              <w:t>2</w:t>
            </w:r>
            <w:r w:rsidRPr="00094BAA">
              <w:rPr>
                <w:rFonts w:ascii="DejaVu Sans" w:eastAsia="DejaVu Sans" w:hAnsi="DejaVu Sans" w:cs="DejaVu Sans"/>
                <w:color w:val="2A333E"/>
                <w:spacing w:val="3"/>
              </w:rPr>
              <w:t xml:space="preserve"> </w:t>
            </w:r>
            <w:r w:rsidRPr="00094BAA">
              <w:rPr>
                <w:rFonts w:ascii="DejaVu Sans" w:eastAsia="DejaVu Sans" w:hAnsi="DejaVu Sans" w:cs="DejaVu Sans"/>
                <w:color w:val="2A333E"/>
                <w:spacing w:val="1"/>
              </w:rPr>
              <w:t>o</w:t>
            </w:r>
            <w:r w:rsidRPr="00094BAA">
              <w:rPr>
                <w:rFonts w:ascii="DejaVu Sans" w:eastAsia="DejaVu Sans" w:hAnsi="DejaVu Sans" w:cs="DejaVu Sans"/>
                <w:color w:val="2A333E"/>
              </w:rPr>
              <w:t>f</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the</w:t>
            </w:r>
            <w:r w:rsidRPr="00094BAA">
              <w:rPr>
                <w:rFonts w:ascii="DejaVu Sans" w:eastAsia="DejaVu Sans" w:hAnsi="DejaVu Sans" w:cs="DejaVu Sans"/>
                <w:color w:val="2A333E"/>
              </w:rPr>
              <w:t>m</w:t>
            </w:r>
            <w:r w:rsidRPr="00094BAA">
              <w:rPr>
                <w:rFonts w:ascii="DejaVu Sans" w:eastAsia="DejaVu Sans" w:hAnsi="DejaVu Sans" w:cs="DejaVu Sans"/>
                <w:color w:val="2A333E"/>
                <w:spacing w:val="8"/>
              </w:rPr>
              <w:t xml:space="preserve"> </w:t>
            </w:r>
            <w:r w:rsidRPr="00094BAA">
              <w:rPr>
                <w:rFonts w:ascii="DejaVu Sans" w:eastAsia="DejaVu Sans" w:hAnsi="DejaVu Sans" w:cs="DejaVu Sans"/>
                <w:color w:val="2A333E"/>
                <w:spacing w:val="1"/>
              </w:rPr>
              <w:t>appea</w:t>
            </w:r>
            <w:r w:rsidRPr="00094BAA">
              <w:rPr>
                <w:rFonts w:ascii="DejaVu Sans" w:eastAsia="DejaVu Sans" w:hAnsi="DejaVu Sans" w:cs="DejaVu Sans"/>
                <w:color w:val="2A333E"/>
              </w:rPr>
              <w:t>r</w:t>
            </w:r>
            <w:r w:rsidRPr="00094BAA">
              <w:rPr>
                <w:rFonts w:ascii="DejaVu Sans" w:eastAsia="DejaVu Sans" w:hAnsi="DejaVu Sans" w:cs="DejaVu Sans"/>
                <w:color w:val="2A333E"/>
                <w:spacing w:val="8"/>
              </w:rPr>
              <w:t xml:space="preserve"> </w:t>
            </w:r>
            <w:r w:rsidRPr="00094BAA">
              <w:rPr>
                <w:rFonts w:ascii="DejaVu Sans" w:eastAsia="DejaVu Sans" w:hAnsi="DejaVu Sans" w:cs="DejaVu Sans"/>
                <w:color w:val="2A333E"/>
                <w:spacing w:val="1"/>
              </w:rPr>
              <w:t>t</w:t>
            </w:r>
            <w:r w:rsidRPr="00094BAA">
              <w:rPr>
                <w:rFonts w:ascii="DejaVu Sans" w:eastAsia="DejaVu Sans" w:hAnsi="DejaVu Sans" w:cs="DejaVu Sans"/>
                <w:color w:val="2A333E"/>
              </w:rPr>
              <w:t>o</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b</w:t>
            </w:r>
            <w:r w:rsidRPr="00094BAA">
              <w:rPr>
                <w:rFonts w:ascii="DejaVu Sans" w:eastAsia="DejaVu Sans" w:hAnsi="DejaVu Sans" w:cs="DejaVu Sans"/>
                <w:color w:val="2A333E"/>
              </w:rPr>
              <w:t>e</w:t>
            </w:r>
            <w:r w:rsidRPr="00094BAA">
              <w:rPr>
                <w:rFonts w:ascii="DejaVu Sans" w:eastAsia="DejaVu Sans" w:hAnsi="DejaVu Sans" w:cs="DejaVu Sans"/>
                <w:color w:val="2A333E"/>
                <w:spacing w:val="33"/>
              </w:rPr>
              <w:t xml:space="preserve"> </w:t>
            </w:r>
            <w:hyperlink r:id="rId15">
              <w:r w:rsidRPr="00094BAA">
                <w:rPr>
                  <w:rFonts w:ascii="DejaVu Sans" w:eastAsia="DejaVu Sans" w:hAnsi="DejaVu Sans" w:cs="DejaVu Sans"/>
                  <w:color w:val="0083FF"/>
                  <w:spacing w:val="1"/>
                </w:rPr>
                <w:t>b</w:t>
              </w:r>
              <w:r w:rsidRPr="00094BAA">
                <w:rPr>
                  <w:rFonts w:ascii="DejaVu Sans" w:eastAsia="DejaVu Sans" w:hAnsi="DejaVu Sans" w:cs="DejaVu Sans"/>
                  <w:color w:val="0083FF"/>
                </w:rPr>
                <w:t>r</w:t>
              </w:r>
              <w:r w:rsidRPr="00094BAA">
                <w:rPr>
                  <w:rFonts w:ascii="DejaVu Sans" w:eastAsia="DejaVu Sans" w:hAnsi="DejaVu Sans" w:cs="DejaVu Sans"/>
                  <w:color w:val="0083FF"/>
                  <w:spacing w:val="1"/>
                </w:rPr>
                <w:t>oke</w:t>
              </w:r>
              <w:r w:rsidRPr="00094BAA">
                <w:rPr>
                  <w:rFonts w:ascii="DejaVu Sans" w:eastAsia="DejaVu Sans" w:hAnsi="DejaVu Sans" w:cs="DejaVu Sans"/>
                  <w:color w:val="0083FF"/>
                  <w:spacing w:val="4"/>
                </w:rPr>
                <w:t>n</w:t>
              </w:r>
              <w:r w:rsidRPr="00094BAA">
                <w:rPr>
                  <w:rFonts w:ascii="DejaVu Sans" w:eastAsia="DejaVu Sans" w:hAnsi="DejaVu Sans" w:cs="DejaVu Sans"/>
                  <w:color w:val="2A333E"/>
                </w:rPr>
                <w:t>.</w:t>
              </w:r>
            </w:hyperlink>
            <w:r w:rsidRPr="00094BAA">
              <w:rPr>
                <w:rFonts w:ascii="DejaVu Sans" w:eastAsia="DejaVu Sans" w:hAnsi="DejaVu Sans" w:cs="DejaVu Sans"/>
                <w:color w:val="2A333E"/>
                <w:spacing w:val="9"/>
              </w:rPr>
              <w:t xml:space="preserve"> </w:t>
            </w:r>
            <w:r w:rsidRPr="00094BAA">
              <w:rPr>
                <w:rFonts w:ascii="DejaVu Sans" w:eastAsia="DejaVu Sans" w:hAnsi="DejaVu Sans" w:cs="DejaVu Sans"/>
                <w:color w:val="2A333E"/>
                <w:spacing w:val="1"/>
              </w:rPr>
              <w:t>B</w:t>
            </w:r>
            <w:r w:rsidRPr="00094BAA">
              <w:rPr>
                <w:rFonts w:ascii="DejaVu Sans" w:eastAsia="DejaVu Sans" w:hAnsi="DejaVu Sans" w:cs="DejaVu Sans"/>
                <w:color w:val="2A333E"/>
              </w:rPr>
              <w:t>r</w:t>
            </w:r>
            <w:r w:rsidRPr="00094BAA">
              <w:rPr>
                <w:rFonts w:ascii="DejaVu Sans" w:eastAsia="DejaVu Sans" w:hAnsi="DejaVu Sans" w:cs="DejaVu Sans"/>
                <w:color w:val="2A333E"/>
                <w:spacing w:val="1"/>
              </w:rPr>
              <w:t>oke</w:t>
            </w:r>
            <w:r w:rsidRPr="00094BAA">
              <w:rPr>
                <w:rFonts w:ascii="DejaVu Sans" w:eastAsia="DejaVu Sans" w:hAnsi="DejaVu Sans" w:cs="DejaVu Sans"/>
                <w:color w:val="2A333E"/>
              </w:rPr>
              <w:t>n</w:t>
            </w:r>
            <w:r w:rsidRPr="00094BAA">
              <w:rPr>
                <w:rFonts w:ascii="DejaVu Sans" w:eastAsia="DejaVu Sans" w:hAnsi="DejaVu Sans" w:cs="DejaVu Sans"/>
                <w:color w:val="2A333E"/>
                <w:spacing w:val="8"/>
              </w:rPr>
              <w:t xml:space="preserve"> </w:t>
            </w:r>
            <w:r w:rsidRPr="00094BAA">
              <w:rPr>
                <w:rFonts w:ascii="DejaVu Sans" w:eastAsia="DejaVu Sans" w:hAnsi="DejaVu Sans" w:cs="DejaVu Sans"/>
                <w:color w:val="2A333E"/>
              </w:rPr>
              <w:t>li</w:t>
            </w:r>
            <w:r w:rsidRPr="00094BAA">
              <w:rPr>
                <w:rFonts w:ascii="DejaVu Sans" w:eastAsia="DejaVu Sans" w:hAnsi="DejaVu Sans" w:cs="DejaVu Sans"/>
                <w:color w:val="2A333E"/>
                <w:spacing w:val="1"/>
              </w:rPr>
              <w:t>nk</w:t>
            </w:r>
            <w:r w:rsidRPr="00094BAA">
              <w:rPr>
                <w:rFonts w:ascii="DejaVu Sans" w:eastAsia="DejaVu Sans" w:hAnsi="DejaVu Sans" w:cs="DejaVu Sans"/>
                <w:color w:val="2A333E"/>
              </w:rPr>
              <w:t>s</w:t>
            </w:r>
            <w:r w:rsidRPr="00094BAA">
              <w:rPr>
                <w:rFonts w:ascii="DejaVu Sans" w:eastAsia="DejaVu Sans" w:hAnsi="DejaVu Sans" w:cs="DejaVu Sans"/>
                <w:color w:val="2A333E"/>
                <w:spacing w:val="7"/>
              </w:rPr>
              <w:t xml:space="preserve"> </w:t>
            </w:r>
            <w:r w:rsidRPr="00094BAA">
              <w:rPr>
                <w:rFonts w:ascii="DejaVu Sans" w:eastAsia="DejaVu Sans" w:hAnsi="DejaVu Sans" w:cs="DejaVu Sans"/>
                <w:color w:val="2A333E"/>
                <w:spacing w:val="1"/>
                <w:w w:val="101"/>
              </w:rPr>
              <w:t>a</w:t>
            </w:r>
            <w:r w:rsidRPr="00094BAA">
              <w:rPr>
                <w:rFonts w:ascii="DejaVu Sans" w:eastAsia="DejaVu Sans" w:hAnsi="DejaVu Sans" w:cs="DejaVu Sans"/>
                <w:color w:val="2A333E"/>
                <w:w w:val="101"/>
              </w:rPr>
              <w:t xml:space="preserve">re </w:t>
            </w:r>
            <w:r w:rsidRPr="00094BAA">
              <w:rPr>
                <w:rFonts w:ascii="DejaVu Sans" w:eastAsia="DejaVu Sans" w:hAnsi="DejaVu Sans" w:cs="DejaVu Sans"/>
                <w:color w:val="2A333E"/>
              </w:rPr>
              <w:t>li</w:t>
            </w:r>
            <w:r w:rsidRPr="00094BAA">
              <w:rPr>
                <w:rFonts w:ascii="DejaVu Sans" w:eastAsia="DejaVu Sans" w:hAnsi="DejaVu Sans" w:cs="DejaVu Sans"/>
                <w:color w:val="2A333E"/>
                <w:spacing w:val="1"/>
              </w:rPr>
              <w:t>ste</w:t>
            </w:r>
            <w:r w:rsidRPr="00094BAA">
              <w:rPr>
                <w:rFonts w:ascii="DejaVu Sans" w:eastAsia="DejaVu Sans" w:hAnsi="DejaVu Sans" w:cs="DejaVu Sans"/>
                <w:color w:val="2A333E"/>
              </w:rPr>
              <w:t>d</w:t>
            </w:r>
            <w:r w:rsidRPr="00094BAA">
              <w:rPr>
                <w:rFonts w:ascii="DejaVu Sans" w:eastAsia="DejaVu Sans" w:hAnsi="DejaVu Sans" w:cs="DejaVu Sans"/>
                <w:color w:val="2A333E"/>
                <w:spacing w:val="8"/>
              </w:rPr>
              <w:t xml:space="preserve"> </w:t>
            </w:r>
            <w:r w:rsidRPr="00094BAA">
              <w:rPr>
                <w:rFonts w:ascii="DejaVu Sans" w:eastAsia="DejaVu Sans" w:hAnsi="DejaVu Sans" w:cs="DejaVu Sans"/>
                <w:color w:val="2A333E"/>
                <w:spacing w:val="1"/>
                <w:w w:val="101"/>
              </w:rPr>
              <w:t>be</w:t>
            </w:r>
            <w:r w:rsidRPr="00094BAA">
              <w:rPr>
                <w:rFonts w:ascii="DejaVu Sans" w:eastAsia="DejaVu Sans" w:hAnsi="DejaVu Sans" w:cs="DejaVu Sans"/>
                <w:color w:val="2A333E"/>
                <w:w w:val="102"/>
              </w:rPr>
              <w:t>l</w:t>
            </w:r>
            <w:r w:rsidRPr="00094BAA">
              <w:rPr>
                <w:rFonts w:ascii="DejaVu Sans" w:eastAsia="DejaVu Sans" w:hAnsi="DejaVu Sans" w:cs="DejaVu Sans"/>
                <w:color w:val="2A333E"/>
                <w:spacing w:val="1"/>
                <w:w w:val="101"/>
              </w:rPr>
              <w:t>ow</w:t>
            </w:r>
            <w:r w:rsidRPr="00094BAA">
              <w:rPr>
                <w:rFonts w:ascii="DejaVu Sans" w:eastAsia="DejaVu Sans" w:hAnsi="DejaVu Sans" w:cs="DejaVu Sans"/>
                <w:color w:val="2A333E"/>
                <w:w w:val="101"/>
              </w:rPr>
              <w:t>:</w:t>
            </w:r>
          </w:p>
          <w:p w14:paraId="21118B90" w14:textId="77777777" w:rsidR="00BC0B61" w:rsidRPr="00094BAA" w:rsidRDefault="00BC0B61" w:rsidP="00C8142E">
            <w:pPr>
              <w:spacing w:line="480" w:lineRule="auto"/>
            </w:pPr>
          </w:p>
          <w:p w14:paraId="3923E0A4" w14:textId="77777777" w:rsidR="00BC0B61" w:rsidRPr="00094BAA" w:rsidRDefault="00BC0B61" w:rsidP="00C8142E">
            <w:pPr>
              <w:spacing w:line="480" w:lineRule="auto"/>
            </w:pPr>
          </w:p>
          <w:p w14:paraId="306DB870" w14:textId="77777777" w:rsidR="00BC0B61" w:rsidRPr="00094BAA" w:rsidRDefault="00BC0B61" w:rsidP="00C8142E">
            <w:pPr>
              <w:spacing w:line="480" w:lineRule="auto"/>
              <w:ind w:left="652"/>
              <w:rPr>
                <w:rFonts w:ascii="DejaVu Sans" w:eastAsia="DejaVu Sans" w:hAnsi="DejaVu Sans" w:cs="DejaVu Sans"/>
              </w:rPr>
            </w:pPr>
            <w:r w:rsidRPr="00094BAA">
              <w:rPr>
                <w:rFonts w:ascii="MingLiU_HKSCS" w:eastAsia="MingLiU_HKSCS" w:hAnsi="MingLiU_HKSCS" w:cs="MingLiU_HKSCS"/>
                <w:color w:val="787F88"/>
                <w:position w:val="2"/>
              </w:rPr>
              <w:t></w:t>
            </w:r>
            <w:r w:rsidRPr="00094BAA">
              <w:rPr>
                <w:rFonts w:ascii="MingLiU_HKSCS" w:eastAsia="MingLiU_HKSCS" w:hAnsi="MingLiU_HKSCS" w:cs="MingLiU_HKSCS"/>
                <w:color w:val="787F88"/>
                <w:spacing w:val="75"/>
                <w:position w:val="2"/>
              </w:rPr>
              <w:t xml:space="preserve"> </w:t>
            </w:r>
            <w:hyperlink r:id="rId16">
              <w:r w:rsidRPr="00094BAA">
                <w:rPr>
                  <w:rFonts w:ascii="DejaVu Sans" w:eastAsia="DejaVu Sans" w:hAnsi="DejaVu Sans" w:cs="DejaVu Sans"/>
                  <w:color w:val="0083FF"/>
                  <w:spacing w:val="1"/>
                  <w:w w:val="101"/>
                </w:rPr>
                <w:t>https</w:t>
              </w:r>
              <w:r w:rsidRPr="00094BAA">
                <w:rPr>
                  <w:rFonts w:ascii="DejaVu Sans" w:eastAsia="DejaVu Sans" w:hAnsi="DejaVu Sans" w:cs="DejaVu Sans"/>
                  <w:color w:val="0083FF"/>
                  <w:w w:val="101"/>
                </w:rPr>
                <w:t>://</w:t>
              </w:r>
              <w:r w:rsidRPr="00094BAA">
                <w:rPr>
                  <w:rFonts w:ascii="DejaVu Sans" w:eastAsia="DejaVu Sans" w:hAnsi="DejaVu Sans" w:cs="DejaVu Sans"/>
                  <w:color w:val="0083FF"/>
                  <w:spacing w:val="1"/>
                  <w:w w:val="101"/>
                </w:rPr>
                <w:t>a</w:t>
              </w:r>
              <w:r w:rsidRPr="00094BAA">
                <w:rPr>
                  <w:rFonts w:ascii="DejaVu Sans" w:eastAsia="DejaVu Sans" w:hAnsi="DejaVu Sans" w:cs="DejaVu Sans"/>
                  <w:color w:val="0083FF"/>
                  <w:w w:val="101"/>
                </w:rPr>
                <w:t>r-</w:t>
              </w:r>
              <w:r w:rsidRPr="00094BAA">
                <w:rPr>
                  <w:rFonts w:ascii="DejaVu Sans" w:eastAsia="DejaVu Sans" w:hAnsi="DejaVu Sans" w:cs="DejaVu Sans"/>
                  <w:color w:val="0083FF"/>
                  <w:w w:val="102"/>
                </w:rPr>
                <w:t>j</w:t>
              </w:r>
              <w:r w:rsidRPr="00094BAA">
                <w:rPr>
                  <w:rFonts w:ascii="DejaVu Sans" w:eastAsia="DejaVu Sans" w:hAnsi="DejaVu Sans" w:cs="DejaVu Sans"/>
                  <w:color w:val="0083FF"/>
                  <w:spacing w:val="1"/>
                  <w:w w:val="101"/>
                </w:rPr>
                <w:t>o</w:t>
              </w:r>
              <w:r w:rsidRPr="00094BAA">
                <w:rPr>
                  <w:rFonts w:ascii="DejaVu Sans" w:eastAsia="DejaVu Sans" w:hAnsi="DejaVu Sans" w:cs="DejaVu Sans"/>
                  <w:color w:val="0083FF"/>
                  <w:w w:val="101"/>
                </w:rPr>
                <w:t>r</w:t>
              </w:r>
              <w:r w:rsidRPr="00094BAA">
                <w:rPr>
                  <w:rFonts w:ascii="DejaVu Sans" w:eastAsia="DejaVu Sans" w:hAnsi="DejaVu Sans" w:cs="DejaVu Sans"/>
                  <w:color w:val="0083FF"/>
                  <w:spacing w:val="1"/>
                  <w:w w:val="101"/>
                </w:rPr>
                <w:t>dan</w:t>
              </w:r>
              <w:r w:rsidRPr="00094BAA">
                <w:rPr>
                  <w:rFonts w:ascii="DejaVu Sans" w:eastAsia="DejaVu Sans" w:hAnsi="DejaVu Sans" w:cs="DejaVu Sans"/>
                  <w:color w:val="0083FF"/>
                  <w:w w:val="101"/>
                </w:rPr>
                <w:t>.</w:t>
              </w:r>
              <w:r w:rsidRPr="00094BAA">
                <w:rPr>
                  <w:rFonts w:ascii="DejaVu Sans" w:eastAsia="DejaVu Sans" w:hAnsi="DejaVu Sans" w:cs="DejaVu Sans"/>
                  <w:color w:val="0083FF"/>
                  <w:spacing w:val="1"/>
                  <w:w w:val="101"/>
                </w:rPr>
                <w:t>namsh</w:t>
              </w:r>
              <w:r w:rsidRPr="00094BAA">
                <w:rPr>
                  <w:rFonts w:ascii="DejaVu Sans" w:eastAsia="DejaVu Sans" w:hAnsi="DejaVu Sans" w:cs="DejaVu Sans"/>
                  <w:color w:val="0083FF"/>
                  <w:w w:val="102"/>
                </w:rPr>
                <w:t>i</w:t>
              </w:r>
              <w:r w:rsidRPr="00094BAA">
                <w:rPr>
                  <w:rFonts w:ascii="DejaVu Sans" w:eastAsia="DejaVu Sans" w:hAnsi="DejaVu Sans" w:cs="DejaVu Sans"/>
                  <w:color w:val="0083FF"/>
                  <w:w w:val="101"/>
                </w:rPr>
                <w:t>.</w:t>
              </w:r>
              <w:r w:rsidRPr="00094BAA">
                <w:rPr>
                  <w:rFonts w:ascii="DejaVu Sans" w:eastAsia="DejaVu Sans" w:hAnsi="DejaVu Sans" w:cs="DejaVu Sans"/>
                  <w:color w:val="0083FF"/>
                  <w:spacing w:val="1"/>
                  <w:w w:val="101"/>
                </w:rPr>
                <w:t>com</w:t>
              </w:r>
              <w:r w:rsidRPr="00094BAA">
                <w:rPr>
                  <w:rFonts w:ascii="DejaVu Sans" w:eastAsia="DejaVu Sans" w:hAnsi="DejaVu Sans" w:cs="DejaVu Sans"/>
                  <w:color w:val="0083FF"/>
                  <w:w w:val="101"/>
                </w:rPr>
                <w:t>/</w:t>
              </w:r>
            </w:hyperlink>
          </w:p>
          <w:p w14:paraId="7C4977C0" w14:textId="77777777" w:rsidR="00BC0B61" w:rsidRPr="00094BAA" w:rsidRDefault="00BC0B61" w:rsidP="00C8142E">
            <w:pPr>
              <w:spacing w:line="480" w:lineRule="auto"/>
              <w:ind w:left="652"/>
              <w:rPr>
                <w:rFonts w:ascii="DejaVu Sans" w:eastAsia="DejaVu Sans" w:hAnsi="DejaVu Sans" w:cs="DejaVu Sans"/>
              </w:rPr>
            </w:pPr>
            <w:r w:rsidRPr="00094BAA">
              <w:rPr>
                <w:rFonts w:ascii="MingLiU_HKSCS" w:eastAsia="MingLiU_HKSCS" w:hAnsi="MingLiU_HKSCS" w:cs="MingLiU_HKSCS"/>
                <w:color w:val="787F88"/>
                <w:position w:val="1"/>
              </w:rPr>
              <w:t></w:t>
            </w:r>
            <w:r w:rsidRPr="00094BAA">
              <w:rPr>
                <w:rFonts w:ascii="MingLiU_HKSCS" w:eastAsia="MingLiU_HKSCS" w:hAnsi="MingLiU_HKSCS" w:cs="MingLiU_HKSCS"/>
                <w:color w:val="787F88"/>
                <w:spacing w:val="75"/>
                <w:position w:val="1"/>
              </w:rPr>
              <w:t xml:space="preserve"> </w:t>
            </w:r>
            <w:hyperlink r:id="rId17">
              <w:r w:rsidRPr="00094BAA">
                <w:rPr>
                  <w:rFonts w:ascii="DejaVu Sans" w:eastAsia="DejaVu Sans" w:hAnsi="DejaVu Sans" w:cs="DejaVu Sans"/>
                  <w:color w:val="0083FF"/>
                  <w:spacing w:val="1"/>
                  <w:w w:val="101"/>
                  <w:position w:val="-1"/>
                </w:rPr>
                <w:t>https</w:t>
              </w:r>
              <w:r w:rsidRPr="00094BAA">
                <w:rPr>
                  <w:rFonts w:ascii="DejaVu Sans" w:eastAsia="DejaVu Sans" w:hAnsi="DejaVu Sans" w:cs="DejaVu Sans"/>
                  <w:color w:val="0083FF"/>
                  <w:w w:val="101"/>
                  <w:position w:val="-1"/>
                </w:rPr>
                <w:t>://</w:t>
              </w:r>
              <w:r w:rsidRPr="00094BAA">
                <w:rPr>
                  <w:rFonts w:ascii="DejaVu Sans" w:eastAsia="DejaVu Sans" w:hAnsi="DejaVu Sans" w:cs="DejaVu Sans"/>
                  <w:color w:val="0083FF"/>
                  <w:spacing w:val="1"/>
                  <w:w w:val="101"/>
                  <w:position w:val="-1"/>
                </w:rPr>
                <w:t>en</w:t>
              </w:r>
              <w:r w:rsidRPr="00094BAA">
                <w:rPr>
                  <w:rFonts w:ascii="DejaVu Sans" w:eastAsia="DejaVu Sans" w:hAnsi="DejaVu Sans" w:cs="DejaVu Sans"/>
                  <w:color w:val="0083FF"/>
                  <w:w w:val="101"/>
                  <w:position w:val="-1"/>
                </w:rPr>
                <w:t>-</w:t>
              </w:r>
              <w:r w:rsidRPr="00094BAA">
                <w:rPr>
                  <w:rFonts w:ascii="DejaVu Sans" w:eastAsia="DejaVu Sans" w:hAnsi="DejaVu Sans" w:cs="DejaVu Sans"/>
                  <w:color w:val="0083FF"/>
                  <w:w w:val="102"/>
                  <w:position w:val="-1"/>
                </w:rPr>
                <w:t>j</w:t>
              </w:r>
              <w:r w:rsidRPr="00094BAA">
                <w:rPr>
                  <w:rFonts w:ascii="DejaVu Sans" w:eastAsia="DejaVu Sans" w:hAnsi="DejaVu Sans" w:cs="DejaVu Sans"/>
                  <w:color w:val="0083FF"/>
                  <w:spacing w:val="1"/>
                  <w:w w:val="101"/>
                  <w:position w:val="-1"/>
                </w:rPr>
                <w:t>o</w:t>
              </w:r>
              <w:r w:rsidRPr="00094BAA">
                <w:rPr>
                  <w:rFonts w:ascii="DejaVu Sans" w:eastAsia="DejaVu Sans" w:hAnsi="DejaVu Sans" w:cs="DejaVu Sans"/>
                  <w:color w:val="0083FF"/>
                  <w:w w:val="101"/>
                  <w:position w:val="-1"/>
                </w:rPr>
                <w:t>r</w:t>
              </w:r>
              <w:r w:rsidRPr="00094BAA">
                <w:rPr>
                  <w:rFonts w:ascii="DejaVu Sans" w:eastAsia="DejaVu Sans" w:hAnsi="DejaVu Sans" w:cs="DejaVu Sans"/>
                  <w:color w:val="0083FF"/>
                  <w:spacing w:val="1"/>
                  <w:w w:val="101"/>
                  <w:position w:val="-1"/>
                </w:rPr>
                <w:t>dan</w:t>
              </w:r>
              <w:r w:rsidRPr="00094BAA">
                <w:rPr>
                  <w:rFonts w:ascii="DejaVu Sans" w:eastAsia="DejaVu Sans" w:hAnsi="DejaVu Sans" w:cs="DejaVu Sans"/>
                  <w:color w:val="0083FF"/>
                  <w:w w:val="101"/>
                  <w:position w:val="-1"/>
                </w:rPr>
                <w:t>.</w:t>
              </w:r>
              <w:r w:rsidRPr="00094BAA">
                <w:rPr>
                  <w:rFonts w:ascii="DejaVu Sans" w:eastAsia="DejaVu Sans" w:hAnsi="DejaVu Sans" w:cs="DejaVu Sans"/>
                  <w:color w:val="0083FF"/>
                  <w:spacing w:val="1"/>
                  <w:w w:val="101"/>
                  <w:position w:val="-1"/>
                </w:rPr>
                <w:t>namsh</w:t>
              </w:r>
              <w:r w:rsidRPr="00094BAA">
                <w:rPr>
                  <w:rFonts w:ascii="DejaVu Sans" w:eastAsia="DejaVu Sans" w:hAnsi="DejaVu Sans" w:cs="DejaVu Sans"/>
                  <w:color w:val="0083FF"/>
                  <w:w w:val="102"/>
                  <w:position w:val="-1"/>
                </w:rPr>
                <w:t>i</w:t>
              </w:r>
              <w:r w:rsidRPr="00094BAA">
                <w:rPr>
                  <w:rFonts w:ascii="DejaVu Sans" w:eastAsia="DejaVu Sans" w:hAnsi="DejaVu Sans" w:cs="DejaVu Sans"/>
                  <w:color w:val="0083FF"/>
                  <w:w w:val="101"/>
                  <w:position w:val="-1"/>
                </w:rPr>
                <w:t>.</w:t>
              </w:r>
              <w:r w:rsidRPr="00094BAA">
                <w:rPr>
                  <w:rFonts w:ascii="DejaVu Sans" w:eastAsia="DejaVu Sans" w:hAnsi="DejaVu Sans" w:cs="DejaVu Sans"/>
                  <w:color w:val="0083FF"/>
                  <w:spacing w:val="1"/>
                  <w:w w:val="101"/>
                  <w:position w:val="-1"/>
                </w:rPr>
                <w:t>com</w:t>
              </w:r>
              <w:r w:rsidRPr="00094BAA">
                <w:rPr>
                  <w:rFonts w:ascii="DejaVu Sans" w:eastAsia="DejaVu Sans" w:hAnsi="DejaVu Sans" w:cs="DejaVu Sans"/>
                  <w:color w:val="0083FF"/>
                  <w:w w:val="101"/>
                  <w:position w:val="-1"/>
                </w:rPr>
                <w:t>/</w:t>
              </w:r>
            </w:hyperlink>
          </w:p>
          <w:p w14:paraId="29840380" w14:textId="77777777" w:rsidR="00BC0B61" w:rsidRPr="00094BAA" w:rsidRDefault="00BC0B61" w:rsidP="00C8142E">
            <w:pPr>
              <w:spacing w:before="9" w:line="480" w:lineRule="auto"/>
            </w:pPr>
          </w:p>
          <w:p w14:paraId="48871DFD" w14:textId="77777777" w:rsidR="00BC0B61" w:rsidRPr="00094BAA" w:rsidRDefault="00BC0B61" w:rsidP="00C8142E">
            <w:pPr>
              <w:spacing w:line="480" w:lineRule="auto"/>
              <w:ind w:left="614" w:right="427" w:hanging="407"/>
              <w:rPr>
                <w:rFonts w:ascii="DejaVu Sans" w:eastAsia="DejaVu Sans" w:hAnsi="DejaVu Sans" w:cs="DejaVu Sans"/>
              </w:rPr>
            </w:pPr>
          </w:p>
        </w:tc>
        <w:tc>
          <w:tcPr>
            <w:tcW w:w="3307" w:type="dxa"/>
          </w:tcPr>
          <w:p w14:paraId="0296609C" w14:textId="77777777" w:rsidR="00BC0B61" w:rsidRPr="00094BAA" w:rsidRDefault="00BC0B61" w:rsidP="00C8142E">
            <w:pPr>
              <w:spacing w:line="480" w:lineRule="auto"/>
              <w:rPr>
                <w:rFonts w:ascii="DejaVu Sans" w:eastAsia="DejaVu Sans" w:hAnsi="DejaVu Sans" w:cs="DejaVu Sans"/>
              </w:rPr>
            </w:pPr>
          </w:p>
          <w:p w14:paraId="5E04F126" w14:textId="77777777" w:rsidR="00BC0B61" w:rsidRPr="00094BAA" w:rsidRDefault="00BC0B61" w:rsidP="00C8142E">
            <w:pPr>
              <w:spacing w:line="480" w:lineRule="auto"/>
              <w:ind w:left="614" w:right="427" w:hanging="407"/>
              <w:rPr>
                <w:rFonts w:ascii="DejaVu Sans" w:eastAsia="DejaVu Sans" w:hAnsi="DejaVu Sans" w:cs="DejaVu Sans"/>
                <w:b/>
                <w:spacing w:val="1"/>
              </w:rPr>
            </w:pPr>
          </w:p>
          <w:p w14:paraId="7EA42CA6" w14:textId="77777777" w:rsidR="00BC0B61" w:rsidRPr="00094BAA" w:rsidRDefault="00BC0B61" w:rsidP="00C8142E">
            <w:pPr>
              <w:spacing w:line="480" w:lineRule="auto"/>
              <w:ind w:left="614" w:right="427" w:hanging="407"/>
              <w:rPr>
                <w:rFonts w:ascii="DejaVu Sans" w:eastAsia="DejaVu Sans" w:hAnsi="DejaVu Sans" w:cs="DejaVu Sans"/>
              </w:rPr>
            </w:pPr>
            <w:r w:rsidRPr="00094BAA">
              <w:rPr>
                <w:rFonts w:ascii="DejaVu Sans" w:eastAsia="DejaVu Sans" w:hAnsi="DejaVu Sans" w:cs="DejaVu Sans"/>
              </w:rPr>
              <w:t>i</w:t>
            </w:r>
            <w:r w:rsidRPr="00094BAA">
              <w:rPr>
                <w:rFonts w:ascii="DejaVu Sans" w:eastAsia="DejaVu Sans" w:hAnsi="DejaVu Sans" w:cs="DejaVu Sans"/>
                <w:spacing w:val="1"/>
              </w:rPr>
              <w:t>dent</w:t>
            </w:r>
            <w:r w:rsidRPr="00094BAA">
              <w:rPr>
                <w:rFonts w:ascii="DejaVu Sans" w:eastAsia="DejaVu Sans" w:hAnsi="DejaVu Sans" w:cs="DejaVu Sans"/>
              </w:rPr>
              <w:t>ify</w:t>
            </w:r>
            <w:r w:rsidRPr="00094BAA">
              <w:rPr>
                <w:rFonts w:ascii="DejaVu Sans" w:eastAsia="DejaVu Sans" w:hAnsi="DejaVu Sans" w:cs="DejaVu Sans"/>
                <w:spacing w:val="10"/>
              </w:rPr>
              <w:t xml:space="preserve"> </w:t>
            </w:r>
            <w:r w:rsidRPr="00094BAA">
              <w:rPr>
                <w:rFonts w:ascii="DejaVu Sans" w:eastAsia="DejaVu Sans" w:hAnsi="DejaVu Sans" w:cs="DejaVu Sans"/>
                <w:spacing w:val="1"/>
              </w:rPr>
              <w:t>w</w:t>
            </w:r>
            <w:r w:rsidRPr="00094BAA">
              <w:rPr>
                <w:rFonts w:ascii="DejaVu Sans" w:eastAsia="DejaVu Sans" w:hAnsi="DejaVu Sans" w:cs="DejaVu Sans"/>
              </w:rPr>
              <w:t>i</w:t>
            </w:r>
            <w:r w:rsidRPr="00094BAA">
              <w:rPr>
                <w:rFonts w:ascii="DejaVu Sans" w:eastAsia="DejaVu Sans" w:hAnsi="DejaVu Sans" w:cs="DejaVu Sans"/>
                <w:spacing w:val="1"/>
              </w:rPr>
              <w:t>th</w:t>
            </w:r>
            <w:r w:rsidRPr="00094BAA">
              <w:rPr>
                <w:rFonts w:ascii="DejaVu Sans" w:eastAsia="DejaVu Sans" w:hAnsi="DejaVu Sans" w:cs="DejaVu Sans"/>
              </w:rPr>
              <w:t>in</w:t>
            </w:r>
            <w:r w:rsidRPr="00094BAA">
              <w:rPr>
                <w:rFonts w:ascii="DejaVu Sans" w:eastAsia="DejaVu Sans" w:hAnsi="DejaVu Sans" w:cs="DejaVu Sans"/>
                <w:spacing w:val="8"/>
              </w:rPr>
              <w:t xml:space="preserve"> </w:t>
            </w:r>
            <w:r w:rsidRPr="00094BAA">
              <w:rPr>
                <w:rFonts w:ascii="DejaVu Sans" w:eastAsia="DejaVu Sans" w:hAnsi="DejaVu Sans" w:cs="DejaVu Sans"/>
                <w:spacing w:val="1"/>
              </w:rPr>
              <w:t>you</w:t>
            </w:r>
            <w:r w:rsidRPr="00094BAA">
              <w:rPr>
                <w:rFonts w:ascii="DejaVu Sans" w:eastAsia="DejaVu Sans" w:hAnsi="DejaVu Sans" w:cs="DejaVu Sans"/>
              </w:rPr>
              <w:t>r</w:t>
            </w:r>
            <w:r w:rsidRPr="00094BAA">
              <w:rPr>
                <w:rFonts w:ascii="DejaVu Sans" w:eastAsia="DejaVu Sans" w:hAnsi="DejaVu Sans" w:cs="DejaVu Sans"/>
                <w:spacing w:val="6"/>
              </w:rPr>
              <w:t xml:space="preserve"> </w:t>
            </w:r>
            <w:r w:rsidRPr="00094BAA">
              <w:rPr>
                <w:rFonts w:ascii="DejaVu Sans" w:eastAsia="DejaVu Sans" w:hAnsi="DejaVu Sans" w:cs="DejaVu Sans"/>
                <w:spacing w:val="1"/>
              </w:rPr>
              <w:t>pag</w:t>
            </w:r>
            <w:r w:rsidRPr="00094BAA">
              <w:rPr>
                <w:rFonts w:ascii="DejaVu Sans" w:eastAsia="DejaVu Sans" w:hAnsi="DejaVu Sans" w:cs="DejaVu Sans"/>
              </w:rPr>
              <w:t>e</w:t>
            </w:r>
            <w:r w:rsidRPr="00094BAA">
              <w:rPr>
                <w:rFonts w:ascii="DejaVu Sans" w:eastAsia="DejaVu Sans" w:hAnsi="DejaVu Sans" w:cs="DejaVu Sans"/>
                <w:spacing w:val="6"/>
              </w:rPr>
              <w:t xml:space="preserve"> </w:t>
            </w:r>
            <w:r w:rsidRPr="00094BAA">
              <w:rPr>
                <w:rFonts w:ascii="DejaVu Sans" w:eastAsia="DejaVu Sans" w:hAnsi="DejaVu Sans" w:cs="DejaVu Sans"/>
                <w:spacing w:val="1"/>
              </w:rPr>
              <w:t>a</w:t>
            </w:r>
            <w:r w:rsidRPr="00094BAA">
              <w:rPr>
                <w:rFonts w:ascii="DejaVu Sans" w:eastAsia="DejaVu Sans" w:hAnsi="DejaVu Sans" w:cs="DejaVu Sans"/>
              </w:rPr>
              <w:t>ll</w:t>
            </w:r>
            <w:r w:rsidRPr="00094BAA">
              <w:rPr>
                <w:rFonts w:ascii="DejaVu Sans" w:eastAsia="DejaVu Sans" w:hAnsi="DejaVu Sans" w:cs="DejaVu Sans"/>
                <w:spacing w:val="5"/>
              </w:rPr>
              <w:t xml:space="preserve"> </w:t>
            </w:r>
            <w:r w:rsidRPr="00094BAA">
              <w:rPr>
                <w:rFonts w:ascii="DejaVu Sans" w:eastAsia="DejaVu Sans" w:hAnsi="DejaVu Sans" w:cs="DejaVu Sans"/>
                <w:spacing w:val="1"/>
              </w:rPr>
              <w:t>th</w:t>
            </w:r>
            <w:r w:rsidRPr="00094BAA">
              <w:rPr>
                <w:rFonts w:ascii="DejaVu Sans" w:eastAsia="DejaVu Sans" w:hAnsi="DejaVu Sans" w:cs="DejaVu Sans"/>
              </w:rPr>
              <w:t>e</w:t>
            </w:r>
            <w:r w:rsidRPr="00094BAA">
              <w:rPr>
                <w:rFonts w:ascii="DejaVu Sans" w:eastAsia="DejaVu Sans" w:hAnsi="DejaVu Sans" w:cs="DejaVu Sans"/>
                <w:spacing w:val="5"/>
              </w:rPr>
              <w:t xml:space="preserve"> </w:t>
            </w:r>
            <w:r w:rsidRPr="00094BAA">
              <w:rPr>
                <w:rFonts w:ascii="DejaVu Sans" w:eastAsia="DejaVu Sans" w:hAnsi="DejaVu Sans" w:cs="DejaVu Sans"/>
              </w:rPr>
              <w:t>r</w:t>
            </w:r>
            <w:r w:rsidRPr="00094BAA">
              <w:rPr>
                <w:rFonts w:ascii="DejaVu Sans" w:eastAsia="DejaVu Sans" w:hAnsi="DejaVu Sans" w:cs="DejaVu Sans"/>
                <w:spacing w:val="1"/>
              </w:rPr>
              <w:t>epo</w:t>
            </w:r>
            <w:r w:rsidRPr="00094BAA">
              <w:rPr>
                <w:rFonts w:ascii="DejaVu Sans" w:eastAsia="DejaVu Sans" w:hAnsi="DejaVu Sans" w:cs="DejaVu Sans"/>
              </w:rPr>
              <w:t>r</w:t>
            </w:r>
            <w:r w:rsidRPr="00094BAA">
              <w:rPr>
                <w:rFonts w:ascii="DejaVu Sans" w:eastAsia="DejaVu Sans" w:hAnsi="DejaVu Sans" w:cs="DejaVu Sans"/>
                <w:spacing w:val="1"/>
              </w:rPr>
              <w:t>te</w:t>
            </w:r>
            <w:r w:rsidRPr="00094BAA">
              <w:rPr>
                <w:rFonts w:ascii="DejaVu Sans" w:eastAsia="DejaVu Sans" w:hAnsi="DejaVu Sans" w:cs="DejaVu Sans"/>
              </w:rPr>
              <w:t>d</w:t>
            </w:r>
            <w:r w:rsidRPr="00094BAA">
              <w:rPr>
                <w:rFonts w:ascii="DejaVu Sans" w:eastAsia="DejaVu Sans" w:hAnsi="DejaVu Sans" w:cs="DejaVu Sans"/>
                <w:spacing w:val="10"/>
              </w:rPr>
              <w:t xml:space="preserve"> </w:t>
            </w:r>
            <w:r w:rsidRPr="00094BAA">
              <w:rPr>
                <w:rFonts w:ascii="DejaVu Sans" w:eastAsia="DejaVu Sans" w:hAnsi="DejaVu Sans" w:cs="DejaVu Sans"/>
                <w:spacing w:val="1"/>
                <w:w w:val="101"/>
              </w:rPr>
              <w:t>b</w:t>
            </w:r>
            <w:r w:rsidRPr="00094BAA">
              <w:rPr>
                <w:rFonts w:ascii="DejaVu Sans" w:eastAsia="DejaVu Sans" w:hAnsi="DejaVu Sans" w:cs="DejaVu Sans"/>
                <w:w w:val="101"/>
              </w:rPr>
              <w:t>r</w:t>
            </w:r>
            <w:r w:rsidRPr="00094BAA">
              <w:rPr>
                <w:rFonts w:ascii="DejaVu Sans" w:eastAsia="DejaVu Sans" w:hAnsi="DejaVu Sans" w:cs="DejaVu Sans"/>
                <w:spacing w:val="1"/>
                <w:w w:val="101"/>
              </w:rPr>
              <w:t>oke</w:t>
            </w:r>
            <w:r w:rsidRPr="00094BAA">
              <w:rPr>
                <w:rFonts w:ascii="DejaVu Sans" w:eastAsia="DejaVu Sans" w:hAnsi="DejaVu Sans" w:cs="DejaVu Sans"/>
                <w:w w:val="101"/>
              </w:rPr>
              <w:t xml:space="preserve">n </w:t>
            </w:r>
            <w:r w:rsidRPr="00094BAA">
              <w:rPr>
                <w:rFonts w:ascii="DejaVu Sans" w:eastAsia="DejaVu Sans" w:hAnsi="DejaVu Sans" w:cs="DejaVu Sans"/>
              </w:rPr>
              <w:t>li</w:t>
            </w:r>
            <w:r w:rsidRPr="00094BAA">
              <w:rPr>
                <w:rFonts w:ascii="DejaVu Sans" w:eastAsia="DejaVu Sans" w:hAnsi="DejaVu Sans" w:cs="DejaVu Sans"/>
                <w:spacing w:val="1"/>
              </w:rPr>
              <w:t>nk</w:t>
            </w:r>
            <w:r w:rsidRPr="00094BAA">
              <w:rPr>
                <w:rFonts w:ascii="DejaVu Sans" w:eastAsia="DejaVu Sans" w:hAnsi="DejaVu Sans" w:cs="DejaVu Sans"/>
              </w:rPr>
              <w:t>s</w:t>
            </w:r>
            <w:r w:rsidRPr="00094BAA">
              <w:rPr>
                <w:rFonts w:ascii="DejaVu Sans" w:eastAsia="DejaVu Sans" w:hAnsi="DejaVu Sans" w:cs="DejaVu Sans"/>
                <w:spacing w:val="7"/>
              </w:rPr>
              <w:t xml:space="preserve"> </w:t>
            </w:r>
            <w:r w:rsidRPr="00094BAA">
              <w:rPr>
                <w:rFonts w:ascii="DejaVu Sans" w:eastAsia="DejaVu Sans" w:hAnsi="DejaVu Sans" w:cs="DejaVu Sans"/>
                <w:spacing w:val="1"/>
              </w:rPr>
              <w:t>an</w:t>
            </w:r>
            <w:r w:rsidRPr="00094BAA">
              <w:rPr>
                <w:rFonts w:ascii="DejaVu Sans" w:eastAsia="DejaVu Sans" w:hAnsi="DejaVu Sans" w:cs="DejaVu Sans"/>
              </w:rPr>
              <w:t>d</w:t>
            </w:r>
            <w:r w:rsidRPr="00094BAA">
              <w:rPr>
                <w:rFonts w:ascii="DejaVu Sans" w:eastAsia="DejaVu Sans" w:hAnsi="DejaVu Sans" w:cs="DejaVu Sans"/>
                <w:spacing w:val="5"/>
              </w:rPr>
              <w:t xml:space="preserve"> </w:t>
            </w:r>
            <w:r w:rsidRPr="00094BAA">
              <w:rPr>
                <w:rFonts w:ascii="DejaVu Sans" w:eastAsia="DejaVu Sans" w:hAnsi="DejaVu Sans" w:cs="DejaVu Sans"/>
              </w:rPr>
              <w:t>r</w:t>
            </w:r>
            <w:r w:rsidRPr="00094BAA">
              <w:rPr>
                <w:rFonts w:ascii="DejaVu Sans" w:eastAsia="DejaVu Sans" w:hAnsi="DejaVu Sans" w:cs="DejaVu Sans"/>
                <w:spacing w:val="1"/>
              </w:rPr>
              <w:t>ep</w:t>
            </w:r>
            <w:r w:rsidRPr="00094BAA">
              <w:rPr>
                <w:rFonts w:ascii="DejaVu Sans" w:eastAsia="DejaVu Sans" w:hAnsi="DejaVu Sans" w:cs="DejaVu Sans"/>
              </w:rPr>
              <w:t>l</w:t>
            </w:r>
            <w:r w:rsidRPr="00094BAA">
              <w:rPr>
                <w:rFonts w:ascii="DejaVu Sans" w:eastAsia="DejaVu Sans" w:hAnsi="DejaVu Sans" w:cs="DejaVu Sans"/>
                <w:spacing w:val="1"/>
              </w:rPr>
              <w:t>ac</w:t>
            </w:r>
            <w:r w:rsidRPr="00094BAA">
              <w:rPr>
                <w:rFonts w:ascii="DejaVu Sans" w:eastAsia="DejaVu Sans" w:hAnsi="DejaVu Sans" w:cs="DejaVu Sans"/>
              </w:rPr>
              <w:t>e</w:t>
            </w:r>
            <w:r w:rsidRPr="00094BAA">
              <w:rPr>
                <w:rFonts w:ascii="DejaVu Sans" w:eastAsia="DejaVu Sans" w:hAnsi="DejaVu Sans" w:cs="DejaVu Sans"/>
                <w:spacing w:val="9"/>
              </w:rPr>
              <w:t xml:space="preserve"> </w:t>
            </w:r>
            <w:r w:rsidRPr="00094BAA">
              <w:rPr>
                <w:rFonts w:ascii="DejaVu Sans" w:eastAsia="DejaVu Sans" w:hAnsi="DejaVu Sans" w:cs="DejaVu Sans"/>
                <w:spacing w:val="1"/>
              </w:rPr>
              <w:t>th</w:t>
            </w:r>
            <w:r w:rsidRPr="00094BAA">
              <w:rPr>
                <w:rFonts w:ascii="DejaVu Sans" w:eastAsia="DejaVu Sans" w:hAnsi="DejaVu Sans" w:cs="DejaVu Sans"/>
              </w:rPr>
              <w:t>e</w:t>
            </w:r>
            <w:r w:rsidRPr="00094BAA">
              <w:rPr>
                <w:rFonts w:ascii="DejaVu Sans" w:eastAsia="DejaVu Sans" w:hAnsi="DejaVu Sans" w:cs="DejaVu Sans"/>
                <w:spacing w:val="5"/>
              </w:rPr>
              <w:t xml:space="preserve"> </w:t>
            </w:r>
            <w:r w:rsidRPr="00094BAA">
              <w:rPr>
                <w:rFonts w:ascii="DejaVu Sans" w:eastAsia="DejaVu Sans" w:hAnsi="DejaVu Sans" w:cs="DejaVu Sans"/>
                <w:spacing w:val="1"/>
              </w:rPr>
              <w:t>conten</w:t>
            </w:r>
            <w:r w:rsidRPr="00094BAA">
              <w:rPr>
                <w:rFonts w:ascii="DejaVu Sans" w:eastAsia="DejaVu Sans" w:hAnsi="DejaVu Sans" w:cs="DejaVu Sans"/>
              </w:rPr>
              <w:t>t</w:t>
            </w:r>
            <w:r w:rsidRPr="00094BAA">
              <w:rPr>
                <w:rFonts w:ascii="DejaVu Sans" w:eastAsia="DejaVu Sans" w:hAnsi="DejaVu Sans" w:cs="DejaVu Sans"/>
                <w:spacing w:val="9"/>
              </w:rPr>
              <w:t xml:space="preserve"> </w:t>
            </w:r>
            <w:r w:rsidRPr="00094BAA">
              <w:rPr>
                <w:rFonts w:ascii="DejaVu Sans" w:eastAsia="DejaVu Sans" w:hAnsi="DejaVu Sans" w:cs="DejaVu Sans"/>
                <w:spacing w:val="1"/>
              </w:rPr>
              <w:t>o</w:t>
            </w:r>
            <w:r w:rsidRPr="00094BAA">
              <w:rPr>
                <w:rFonts w:ascii="DejaVu Sans" w:eastAsia="DejaVu Sans" w:hAnsi="DejaVu Sans" w:cs="DejaVu Sans"/>
              </w:rPr>
              <w:t>f</w:t>
            </w:r>
            <w:r w:rsidRPr="00094BAA">
              <w:rPr>
                <w:rFonts w:ascii="DejaVu Sans" w:eastAsia="DejaVu Sans" w:hAnsi="DejaVu Sans" w:cs="DejaVu Sans"/>
                <w:spacing w:val="4"/>
              </w:rPr>
              <w:t xml:space="preserve"> </w:t>
            </w:r>
            <w:r w:rsidRPr="00094BAA">
              <w:rPr>
                <w:rFonts w:ascii="DejaVu Sans" w:eastAsia="DejaVu Sans" w:hAnsi="DejaVu Sans" w:cs="DejaVu Sans"/>
                <w:spacing w:val="1"/>
              </w:rPr>
              <w:t>th</w:t>
            </w:r>
            <w:r w:rsidRPr="00094BAA">
              <w:rPr>
                <w:rFonts w:ascii="DejaVu Sans" w:eastAsia="DejaVu Sans" w:hAnsi="DejaVu Sans" w:cs="DejaVu Sans"/>
              </w:rPr>
              <w:t>e</w:t>
            </w:r>
            <w:r w:rsidRPr="00094BAA">
              <w:rPr>
                <w:rFonts w:ascii="DejaVu Sans" w:eastAsia="DejaVu Sans" w:hAnsi="DejaVu Sans" w:cs="DejaVu Sans"/>
                <w:spacing w:val="5"/>
              </w:rPr>
              <w:t xml:space="preserve"> </w:t>
            </w:r>
            <w:r w:rsidRPr="00094BAA">
              <w:rPr>
                <w:rFonts w:ascii="DejaVu Sans" w:eastAsia="DejaVu Sans" w:hAnsi="DejaVu Sans" w:cs="DejaVu Sans"/>
                <w:spacing w:val="1"/>
              </w:rPr>
              <w:t>att</w:t>
            </w:r>
            <w:r w:rsidRPr="00094BAA">
              <w:rPr>
                <w:rFonts w:ascii="DejaVu Sans" w:eastAsia="DejaVu Sans" w:hAnsi="DejaVu Sans" w:cs="DejaVu Sans"/>
              </w:rPr>
              <w:t>ri</w:t>
            </w:r>
            <w:r w:rsidRPr="00094BAA">
              <w:rPr>
                <w:rFonts w:ascii="DejaVu Sans" w:eastAsia="DejaVu Sans" w:hAnsi="DejaVu Sans" w:cs="DejaVu Sans"/>
                <w:spacing w:val="1"/>
              </w:rPr>
              <w:t>but</w:t>
            </w:r>
            <w:r w:rsidRPr="00094BAA">
              <w:rPr>
                <w:rFonts w:ascii="DejaVu Sans" w:eastAsia="DejaVu Sans" w:hAnsi="DejaVu Sans" w:cs="DejaVu Sans"/>
              </w:rPr>
              <w:t>e</w:t>
            </w:r>
            <w:r w:rsidRPr="00094BAA">
              <w:rPr>
                <w:rFonts w:ascii="DejaVu Sans" w:eastAsia="DejaVu Sans" w:hAnsi="DejaVu Sans" w:cs="DejaVu Sans"/>
                <w:spacing w:val="10"/>
              </w:rPr>
              <w:t xml:space="preserve"> </w:t>
            </w:r>
            <w:r w:rsidRPr="00094BAA">
              <w:rPr>
                <w:rFonts w:ascii="DejaVu Sans" w:eastAsia="DejaVu Sans" w:hAnsi="DejaVu Sans" w:cs="DejaVu Sans"/>
                <w:spacing w:val="1"/>
              </w:rPr>
              <w:t>w</w:t>
            </w:r>
            <w:r w:rsidRPr="00094BAA">
              <w:rPr>
                <w:rFonts w:ascii="DejaVu Sans" w:eastAsia="DejaVu Sans" w:hAnsi="DejaVu Sans" w:cs="DejaVu Sans"/>
              </w:rPr>
              <w:t>i</w:t>
            </w:r>
            <w:r w:rsidRPr="00094BAA">
              <w:rPr>
                <w:rFonts w:ascii="DejaVu Sans" w:eastAsia="DejaVu Sans" w:hAnsi="DejaVu Sans" w:cs="DejaVu Sans"/>
                <w:spacing w:val="1"/>
              </w:rPr>
              <w:t>t</w:t>
            </w:r>
            <w:r w:rsidRPr="00094BAA">
              <w:rPr>
                <w:rFonts w:ascii="DejaVu Sans" w:eastAsia="DejaVu Sans" w:hAnsi="DejaVu Sans" w:cs="DejaVu Sans"/>
              </w:rPr>
              <w:t>h</w:t>
            </w:r>
            <w:r w:rsidRPr="00094BAA">
              <w:rPr>
                <w:rFonts w:ascii="DejaVu Sans" w:eastAsia="DejaVu Sans" w:hAnsi="DejaVu Sans" w:cs="DejaVu Sans"/>
                <w:spacing w:val="6"/>
              </w:rPr>
              <w:t xml:space="preserve"> </w:t>
            </w:r>
            <w:r w:rsidRPr="00094BAA">
              <w:rPr>
                <w:rFonts w:ascii="DejaVu Sans" w:eastAsia="DejaVu Sans" w:hAnsi="DejaVu Sans" w:cs="DejaVu Sans"/>
              </w:rPr>
              <w:t>a</w:t>
            </w:r>
            <w:r w:rsidRPr="00094BAA">
              <w:rPr>
                <w:rFonts w:ascii="DejaVu Sans" w:eastAsia="DejaVu Sans" w:hAnsi="DejaVu Sans" w:cs="DejaVu Sans"/>
                <w:spacing w:val="3"/>
              </w:rPr>
              <w:t xml:space="preserve"> </w:t>
            </w:r>
            <w:r w:rsidRPr="00094BAA">
              <w:rPr>
                <w:rFonts w:ascii="DejaVu Sans" w:eastAsia="DejaVu Sans" w:hAnsi="DejaVu Sans" w:cs="DejaVu Sans"/>
                <w:spacing w:val="1"/>
              </w:rPr>
              <w:t>p</w:t>
            </w:r>
            <w:r w:rsidRPr="00094BAA">
              <w:rPr>
                <w:rFonts w:ascii="DejaVu Sans" w:eastAsia="DejaVu Sans" w:hAnsi="DejaVu Sans" w:cs="DejaVu Sans"/>
              </w:rPr>
              <w:t>r</w:t>
            </w:r>
            <w:r w:rsidRPr="00094BAA">
              <w:rPr>
                <w:rFonts w:ascii="DejaVu Sans" w:eastAsia="DejaVu Sans" w:hAnsi="DejaVu Sans" w:cs="DejaVu Sans"/>
                <w:spacing w:val="1"/>
              </w:rPr>
              <w:t>ope</w:t>
            </w:r>
            <w:r w:rsidRPr="00094BAA">
              <w:rPr>
                <w:rFonts w:ascii="DejaVu Sans" w:eastAsia="DejaVu Sans" w:hAnsi="DejaVu Sans" w:cs="DejaVu Sans"/>
              </w:rPr>
              <w:t>r</w:t>
            </w:r>
            <w:r w:rsidRPr="00094BAA">
              <w:rPr>
                <w:rFonts w:ascii="DejaVu Sans" w:eastAsia="DejaVu Sans" w:hAnsi="DejaVu Sans" w:cs="DejaVu Sans"/>
                <w:spacing w:val="8"/>
              </w:rPr>
              <w:t xml:space="preserve"> </w:t>
            </w:r>
            <w:r w:rsidRPr="00094BAA">
              <w:rPr>
                <w:rFonts w:ascii="DejaVu Sans" w:eastAsia="DejaVu Sans" w:hAnsi="DejaVu Sans" w:cs="DejaVu Sans"/>
                <w:spacing w:val="1"/>
                <w:w w:val="101"/>
              </w:rPr>
              <w:t>URL</w:t>
            </w:r>
            <w:r w:rsidRPr="00094BAA">
              <w:rPr>
                <w:rFonts w:ascii="DejaVu Sans" w:eastAsia="DejaVu Sans" w:hAnsi="DejaVu Sans" w:cs="DejaVu Sans"/>
                <w:w w:val="101"/>
              </w:rPr>
              <w:t>.</w:t>
            </w:r>
          </w:p>
        </w:tc>
      </w:tr>
      <w:tr w:rsidR="00BC0B61" w:rsidRPr="00094BAA" w14:paraId="103D8498" w14:textId="77777777" w:rsidTr="00BC0B61">
        <w:tc>
          <w:tcPr>
            <w:tcW w:w="1722" w:type="dxa"/>
          </w:tcPr>
          <w:p w14:paraId="0DDBA088" w14:textId="77777777" w:rsidR="00BC0B61" w:rsidRPr="00094BAA" w:rsidRDefault="00BC0B61" w:rsidP="00C8142E">
            <w:pPr>
              <w:spacing w:line="480" w:lineRule="auto"/>
              <w:ind w:left="230"/>
              <w:rPr>
                <w:rFonts w:ascii="DejaVu Sans" w:eastAsia="DejaVu Sans" w:hAnsi="DejaVu Sans" w:cs="DejaVu Sans"/>
              </w:rPr>
            </w:pPr>
          </w:p>
          <w:p w14:paraId="3DAA4178" w14:textId="77777777" w:rsidR="00BC0B61" w:rsidRPr="00094BAA" w:rsidRDefault="00BC0B61" w:rsidP="00C8142E">
            <w:pPr>
              <w:spacing w:line="480" w:lineRule="auto"/>
              <w:ind w:left="230"/>
              <w:rPr>
                <w:rFonts w:ascii="DejaVu Sans" w:eastAsia="DejaVu Sans" w:hAnsi="DejaVu Sans" w:cs="DejaVu Sans"/>
              </w:rPr>
            </w:pPr>
          </w:p>
          <w:p w14:paraId="479E7E0C" w14:textId="77777777" w:rsidR="00BC0B61" w:rsidRPr="00094BAA" w:rsidRDefault="00BC0B61" w:rsidP="00C8142E">
            <w:pPr>
              <w:spacing w:line="480" w:lineRule="auto"/>
              <w:rPr>
                <w:rFonts w:ascii="DejaVu Sans" w:eastAsia="DejaVu Sans" w:hAnsi="DejaVu Sans" w:cs="DejaVu Sans"/>
              </w:rPr>
            </w:pPr>
          </w:p>
          <w:p w14:paraId="265669F4" w14:textId="77777777" w:rsidR="00BC0B61" w:rsidRPr="00094BAA" w:rsidRDefault="00BC0B61" w:rsidP="00C8142E">
            <w:pPr>
              <w:spacing w:line="480" w:lineRule="auto"/>
              <w:ind w:left="230"/>
              <w:rPr>
                <w:rFonts w:ascii="DejaVu Sans" w:eastAsia="DejaVu Sans" w:hAnsi="DejaVu Sans" w:cs="DejaVu Sans"/>
              </w:rPr>
            </w:pPr>
            <w:r w:rsidRPr="00094BAA">
              <w:rPr>
                <w:rFonts w:ascii="DejaVu Sans" w:eastAsia="DejaVu Sans" w:hAnsi="DejaVu Sans" w:cs="DejaVu Sans"/>
              </w:rPr>
              <w:t>Social Media Check</w:t>
            </w:r>
          </w:p>
        </w:tc>
        <w:tc>
          <w:tcPr>
            <w:tcW w:w="4776" w:type="dxa"/>
          </w:tcPr>
          <w:p w14:paraId="5C2B7614" w14:textId="77777777" w:rsidR="00BC0B61" w:rsidRPr="00094BAA" w:rsidRDefault="00BC0B61" w:rsidP="00C8142E">
            <w:pPr>
              <w:spacing w:line="480" w:lineRule="auto"/>
              <w:ind w:right="350"/>
              <w:rPr>
                <w:rFonts w:ascii="MingLiU_HKSCS" w:eastAsia="MingLiU_HKSCS" w:hAnsi="MingLiU_HKSCS" w:cs="MingLiU_HKSCS"/>
                <w:color w:val="B8150C"/>
                <w:position w:val="-3"/>
              </w:rPr>
            </w:pPr>
          </w:p>
          <w:p w14:paraId="0A5DBF33" w14:textId="77777777" w:rsidR="00BC0B61" w:rsidRPr="00094BAA" w:rsidRDefault="00BC0B61" w:rsidP="00C8142E">
            <w:pPr>
              <w:spacing w:line="480" w:lineRule="auto"/>
              <w:ind w:left="614" w:right="350" w:hanging="415"/>
              <w:rPr>
                <w:rFonts w:ascii="MingLiU_HKSCS" w:eastAsia="MingLiU_HKSCS" w:hAnsi="MingLiU_HKSCS" w:cs="MingLiU_HKSCS"/>
                <w:color w:val="B8150C"/>
                <w:position w:val="-3"/>
              </w:rPr>
            </w:pPr>
          </w:p>
          <w:p w14:paraId="497CCA83" w14:textId="77777777" w:rsidR="00BC0B61" w:rsidRPr="00094BAA" w:rsidRDefault="00BC0B61" w:rsidP="00C8142E">
            <w:pPr>
              <w:spacing w:line="480" w:lineRule="auto"/>
              <w:ind w:left="614" w:right="350" w:hanging="415"/>
              <w:rPr>
                <w:rFonts w:ascii="DejaVu Sans" w:eastAsia="DejaVu Sans" w:hAnsi="DejaVu Sans" w:cs="DejaVu Sans"/>
              </w:rPr>
            </w:pPr>
            <w:r w:rsidRPr="00094BAA">
              <w:rPr>
                <w:rFonts w:ascii="MingLiU_HKSCS" w:eastAsia="MingLiU_HKSCS" w:hAnsi="MingLiU_HKSCS" w:cs="MingLiU_HKSCS"/>
                <w:color w:val="B8150C"/>
                <w:position w:val="-3"/>
              </w:rPr>
              <w:t></w:t>
            </w:r>
            <w:r w:rsidRPr="00094BAA">
              <w:rPr>
                <w:rFonts w:ascii="MingLiU_HKSCS" w:eastAsia="MingLiU_HKSCS" w:hAnsi="MingLiU_HKSCS" w:cs="MingLiU_HKSCS"/>
                <w:color w:val="B8150C"/>
                <w:spacing w:val="53"/>
                <w:position w:val="-3"/>
              </w:rPr>
              <w:t xml:space="preserve"> </w:t>
            </w:r>
            <w:r w:rsidRPr="00094BAA">
              <w:rPr>
                <w:rFonts w:ascii="DejaVu Sans" w:eastAsia="DejaVu Sans" w:hAnsi="DejaVu Sans" w:cs="DejaVu Sans"/>
                <w:color w:val="2A333E"/>
                <w:spacing w:val="1"/>
              </w:rPr>
              <w:t>webs</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t</w:t>
            </w:r>
            <w:r w:rsidRPr="00094BAA">
              <w:rPr>
                <w:rFonts w:ascii="DejaVu Sans" w:eastAsia="DejaVu Sans" w:hAnsi="DejaVu Sans" w:cs="DejaVu Sans"/>
                <w:color w:val="2A333E"/>
              </w:rPr>
              <w:t>e</w:t>
            </w:r>
            <w:r w:rsidRPr="00094BAA">
              <w:rPr>
                <w:rFonts w:ascii="DejaVu Sans" w:eastAsia="DejaVu Sans" w:hAnsi="DejaVu Sans" w:cs="DejaVu Sans"/>
                <w:color w:val="2A333E"/>
                <w:spacing w:val="9"/>
              </w:rPr>
              <w:t xml:space="preserve"> </w:t>
            </w:r>
            <w:r w:rsidRPr="00094BAA">
              <w:rPr>
                <w:rFonts w:ascii="DejaVu Sans" w:eastAsia="DejaVu Sans" w:hAnsi="DejaVu Sans" w:cs="DejaVu Sans"/>
                <w:color w:val="2A333E"/>
              </w:rPr>
              <w:t>is</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no</w:t>
            </w:r>
            <w:r w:rsidRPr="00094BAA">
              <w:rPr>
                <w:rFonts w:ascii="DejaVu Sans" w:eastAsia="DejaVu Sans" w:hAnsi="DejaVu Sans" w:cs="DejaVu Sans"/>
                <w:color w:val="2A333E"/>
              </w:rPr>
              <w:t>t</w:t>
            </w:r>
            <w:r w:rsidRPr="00094BAA">
              <w:rPr>
                <w:rFonts w:ascii="DejaVu Sans" w:eastAsia="DejaVu Sans" w:hAnsi="DejaVu Sans" w:cs="DejaVu Sans"/>
                <w:color w:val="2A333E"/>
                <w:spacing w:val="5"/>
              </w:rPr>
              <w:t xml:space="preserve"> </w:t>
            </w:r>
            <w:r w:rsidRPr="00094BAA">
              <w:rPr>
                <w:rFonts w:ascii="DejaVu Sans" w:eastAsia="DejaVu Sans" w:hAnsi="DejaVu Sans" w:cs="DejaVu Sans"/>
                <w:color w:val="2A333E"/>
                <w:spacing w:val="1"/>
              </w:rPr>
              <w:t>connecte</w:t>
            </w:r>
            <w:r w:rsidRPr="00094BAA">
              <w:rPr>
                <w:rFonts w:ascii="DejaVu Sans" w:eastAsia="DejaVu Sans" w:hAnsi="DejaVu Sans" w:cs="DejaVu Sans"/>
                <w:color w:val="2A333E"/>
              </w:rPr>
              <w:t>d</w:t>
            </w:r>
            <w:r w:rsidRPr="00094BAA">
              <w:rPr>
                <w:rFonts w:ascii="DejaVu Sans" w:eastAsia="DejaVu Sans" w:hAnsi="DejaVu Sans" w:cs="DejaVu Sans"/>
                <w:color w:val="2A333E"/>
                <w:spacing w:val="11"/>
              </w:rPr>
              <w:t xml:space="preserve"> </w:t>
            </w:r>
            <w:r w:rsidRPr="00094BAA">
              <w:rPr>
                <w:rFonts w:ascii="DejaVu Sans" w:eastAsia="DejaVu Sans" w:hAnsi="DejaVu Sans" w:cs="DejaVu Sans"/>
                <w:color w:val="2A333E"/>
                <w:spacing w:val="1"/>
              </w:rPr>
              <w:t>w</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t</w:t>
            </w:r>
            <w:r w:rsidRPr="00094BAA">
              <w:rPr>
                <w:rFonts w:ascii="DejaVu Sans" w:eastAsia="DejaVu Sans" w:hAnsi="DejaVu Sans" w:cs="DejaVu Sans"/>
                <w:color w:val="2A333E"/>
              </w:rPr>
              <w:t>h</w:t>
            </w:r>
            <w:r w:rsidRPr="00094BAA">
              <w:rPr>
                <w:rFonts w:ascii="DejaVu Sans" w:eastAsia="DejaVu Sans" w:hAnsi="DejaVu Sans" w:cs="DejaVu Sans"/>
                <w:color w:val="2A333E"/>
                <w:spacing w:val="6"/>
              </w:rPr>
              <w:t xml:space="preserve"> </w:t>
            </w:r>
            <w:r w:rsidRPr="00094BAA">
              <w:rPr>
                <w:rFonts w:ascii="DejaVu Sans" w:eastAsia="DejaVu Sans" w:hAnsi="DejaVu Sans" w:cs="DejaVu Sans"/>
                <w:color w:val="2A333E"/>
                <w:spacing w:val="1"/>
              </w:rPr>
              <w:t>soc</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a</w:t>
            </w:r>
            <w:r w:rsidRPr="00094BAA">
              <w:rPr>
                <w:rFonts w:ascii="DejaVu Sans" w:eastAsia="DejaVu Sans" w:hAnsi="DejaVu Sans" w:cs="DejaVu Sans"/>
                <w:color w:val="2A333E"/>
              </w:rPr>
              <w:t>l</w:t>
            </w:r>
            <w:r w:rsidRPr="00094BAA">
              <w:rPr>
                <w:rFonts w:ascii="DejaVu Sans" w:eastAsia="DejaVu Sans" w:hAnsi="DejaVu Sans" w:cs="DejaVu Sans"/>
                <w:color w:val="2A333E"/>
                <w:spacing w:val="8"/>
              </w:rPr>
              <w:t xml:space="preserve"> </w:t>
            </w:r>
            <w:r w:rsidRPr="00094BAA">
              <w:rPr>
                <w:rFonts w:ascii="DejaVu Sans" w:eastAsia="DejaVu Sans" w:hAnsi="DejaVu Sans" w:cs="DejaVu Sans"/>
                <w:color w:val="2A333E"/>
                <w:spacing w:val="1"/>
              </w:rPr>
              <w:t>med</w:t>
            </w:r>
            <w:r w:rsidRPr="00094BAA">
              <w:rPr>
                <w:rFonts w:ascii="DejaVu Sans" w:eastAsia="DejaVu Sans" w:hAnsi="DejaVu Sans" w:cs="DejaVu Sans"/>
                <w:color w:val="2A333E"/>
              </w:rPr>
              <w:t>ia</w:t>
            </w:r>
            <w:r w:rsidRPr="00094BAA">
              <w:rPr>
                <w:rFonts w:ascii="DejaVu Sans" w:eastAsia="DejaVu Sans" w:hAnsi="DejaVu Sans" w:cs="DejaVu Sans"/>
                <w:color w:val="2A333E"/>
                <w:spacing w:val="8"/>
              </w:rPr>
              <w:t xml:space="preserve"> </w:t>
            </w:r>
            <w:r w:rsidRPr="00094BAA">
              <w:rPr>
                <w:rFonts w:ascii="DejaVu Sans" w:eastAsia="DejaVu Sans" w:hAnsi="DejaVu Sans" w:cs="DejaVu Sans"/>
                <w:color w:val="2A333E"/>
                <w:spacing w:val="1"/>
              </w:rPr>
              <w:t>us</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n</w:t>
            </w:r>
            <w:r w:rsidRPr="00094BAA">
              <w:rPr>
                <w:rFonts w:ascii="DejaVu Sans" w:eastAsia="DejaVu Sans" w:hAnsi="DejaVu Sans" w:cs="DejaVu Sans"/>
                <w:color w:val="2A333E"/>
              </w:rPr>
              <w:t>g</w:t>
            </w:r>
            <w:r w:rsidRPr="00094BAA">
              <w:rPr>
                <w:rFonts w:ascii="DejaVu Sans" w:eastAsia="DejaVu Sans" w:hAnsi="DejaVu Sans" w:cs="DejaVu Sans"/>
                <w:color w:val="2A333E"/>
                <w:spacing w:val="7"/>
              </w:rPr>
              <w:t xml:space="preserve"> </w:t>
            </w:r>
            <w:r w:rsidRPr="00094BAA">
              <w:rPr>
                <w:rFonts w:ascii="DejaVu Sans" w:eastAsia="DejaVu Sans" w:hAnsi="DejaVu Sans" w:cs="DejaVu Sans"/>
                <w:color w:val="2A333E"/>
                <w:spacing w:val="1"/>
              </w:rPr>
              <w:t>th</w:t>
            </w:r>
            <w:r w:rsidRPr="00094BAA">
              <w:rPr>
                <w:rFonts w:ascii="DejaVu Sans" w:eastAsia="DejaVu Sans" w:hAnsi="DejaVu Sans" w:cs="DejaVu Sans"/>
                <w:color w:val="2A333E"/>
              </w:rPr>
              <w:t>e</w:t>
            </w:r>
            <w:r w:rsidRPr="00094BAA">
              <w:rPr>
                <w:rFonts w:ascii="DejaVu Sans" w:eastAsia="DejaVu Sans" w:hAnsi="DejaVu Sans" w:cs="DejaVu Sans"/>
                <w:color w:val="2A333E"/>
                <w:spacing w:val="5"/>
              </w:rPr>
              <w:t xml:space="preserve"> </w:t>
            </w:r>
            <w:r w:rsidRPr="00094BAA">
              <w:rPr>
                <w:rFonts w:ascii="DejaVu Sans" w:eastAsia="DejaVu Sans" w:hAnsi="DejaVu Sans" w:cs="DejaVu Sans"/>
                <w:color w:val="2A333E"/>
                <w:spacing w:val="1"/>
              </w:rPr>
              <w:t>AP</w:t>
            </w:r>
            <w:r w:rsidRPr="00094BAA">
              <w:rPr>
                <w:rFonts w:ascii="DejaVu Sans" w:eastAsia="DejaVu Sans" w:hAnsi="DejaVu Sans" w:cs="DejaVu Sans"/>
                <w:color w:val="2A333E"/>
              </w:rPr>
              <w:t>I's</w:t>
            </w:r>
            <w:r w:rsidRPr="00094BAA">
              <w:rPr>
                <w:rFonts w:ascii="DejaVu Sans" w:eastAsia="DejaVu Sans" w:hAnsi="DejaVu Sans" w:cs="DejaVu Sans"/>
                <w:color w:val="2A333E"/>
                <w:spacing w:val="7"/>
              </w:rPr>
              <w:t xml:space="preserve"> </w:t>
            </w:r>
            <w:r w:rsidRPr="00094BAA">
              <w:rPr>
                <w:rFonts w:ascii="DejaVu Sans" w:eastAsia="DejaVu Sans" w:hAnsi="DejaVu Sans" w:cs="DejaVu Sans"/>
                <w:color w:val="2A333E"/>
                <w:spacing w:val="1"/>
              </w:rPr>
              <w:t>p</w:t>
            </w:r>
            <w:r w:rsidRPr="00094BAA">
              <w:rPr>
                <w:rFonts w:ascii="DejaVu Sans" w:eastAsia="DejaVu Sans" w:hAnsi="DejaVu Sans" w:cs="DejaVu Sans"/>
                <w:color w:val="2A333E"/>
              </w:rPr>
              <w:t>r</w:t>
            </w:r>
            <w:r w:rsidRPr="00094BAA">
              <w:rPr>
                <w:rFonts w:ascii="DejaVu Sans" w:eastAsia="DejaVu Sans" w:hAnsi="DejaVu Sans" w:cs="DejaVu Sans"/>
                <w:color w:val="2A333E"/>
                <w:spacing w:val="1"/>
              </w:rPr>
              <w:t>ov</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de</w:t>
            </w:r>
            <w:r w:rsidRPr="00094BAA">
              <w:rPr>
                <w:rFonts w:ascii="DejaVu Sans" w:eastAsia="DejaVu Sans" w:hAnsi="DejaVu Sans" w:cs="DejaVu Sans"/>
                <w:color w:val="2A333E"/>
              </w:rPr>
              <w:t>d</w:t>
            </w:r>
            <w:r w:rsidRPr="00094BAA">
              <w:rPr>
                <w:rFonts w:ascii="DejaVu Sans" w:eastAsia="DejaVu Sans" w:hAnsi="DejaVu Sans" w:cs="DejaVu Sans"/>
                <w:color w:val="2A333E"/>
                <w:spacing w:val="10"/>
              </w:rPr>
              <w:t xml:space="preserve"> </w:t>
            </w:r>
            <w:r w:rsidRPr="00094BAA">
              <w:rPr>
                <w:rFonts w:ascii="DejaVu Sans" w:eastAsia="DejaVu Sans" w:hAnsi="DejaVu Sans" w:cs="DejaVu Sans"/>
                <w:color w:val="2A333E"/>
                <w:spacing w:val="1"/>
              </w:rPr>
              <w:t>b</w:t>
            </w:r>
            <w:r w:rsidRPr="00094BAA">
              <w:rPr>
                <w:rFonts w:ascii="DejaVu Sans" w:eastAsia="DejaVu Sans" w:hAnsi="DejaVu Sans" w:cs="DejaVu Sans"/>
                <w:color w:val="2A333E"/>
              </w:rPr>
              <w:t>y</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w w:val="101"/>
              </w:rPr>
              <w:t>Facebook</w:t>
            </w:r>
            <w:r w:rsidRPr="00094BAA">
              <w:rPr>
                <w:rFonts w:ascii="DejaVu Sans" w:eastAsia="DejaVu Sans" w:hAnsi="DejaVu Sans" w:cs="DejaVu Sans"/>
                <w:color w:val="2A333E"/>
                <w:w w:val="101"/>
              </w:rPr>
              <w:t xml:space="preserve">, </w:t>
            </w:r>
            <w:r w:rsidRPr="00094BAA">
              <w:rPr>
                <w:rFonts w:ascii="DejaVu Sans" w:eastAsia="DejaVu Sans" w:hAnsi="DejaVu Sans" w:cs="DejaVu Sans"/>
                <w:color w:val="2A333E"/>
                <w:spacing w:val="1"/>
              </w:rPr>
              <w:t>Goog</w:t>
            </w:r>
            <w:r w:rsidRPr="00094BAA">
              <w:rPr>
                <w:rFonts w:ascii="DejaVu Sans" w:eastAsia="DejaVu Sans" w:hAnsi="DejaVu Sans" w:cs="DejaVu Sans"/>
                <w:color w:val="2A333E"/>
              </w:rPr>
              <w:t>le</w:t>
            </w:r>
            <w:r w:rsidRPr="00094BAA">
              <w:rPr>
                <w:rFonts w:ascii="DejaVu Sans" w:eastAsia="DejaVu Sans" w:hAnsi="DejaVu Sans" w:cs="DejaVu Sans"/>
                <w:color w:val="2A333E"/>
                <w:spacing w:val="9"/>
              </w:rPr>
              <w:t xml:space="preserve"> </w:t>
            </w:r>
            <w:r w:rsidRPr="00094BAA">
              <w:rPr>
                <w:rFonts w:ascii="DejaVu Sans" w:eastAsia="DejaVu Sans" w:hAnsi="DejaVu Sans" w:cs="DejaVu Sans"/>
                <w:color w:val="2A333E"/>
                <w:spacing w:val="1"/>
              </w:rPr>
              <w:t>+</w:t>
            </w:r>
            <w:r w:rsidRPr="00094BAA">
              <w:rPr>
                <w:rFonts w:ascii="DejaVu Sans" w:eastAsia="DejaVu Sans" w:hAnsi="DejaVu Sans" w:cs="DejaVu Sans"/>
                <w:color w:val="2A333E"/>
              </w:rPr>
              <w:t>,</w:t>
            </w:r>
            <w:r w:rsidRPr="00094BAA">
              <w:rPr>
                <w:rFonts w:ascii="DejaVu Sans" w:eastAsia="DejaVu Sans" w:hAnsi="DejaVu Sans" w:cs="DejaVu Sans"/>
                <w:color w:val="2A333E"/>
                <w:spacing w:val="4"/>
              </w:rPr>
              <w:t xml:space="preserve"> </w:t>
            </w:r>
            <w:r w:rsidRPr="00094BAA">
              <w:rPr>
                <w:rFonts w:ascii="DejaVu Sans" w:eastAsia="DejaVu Sans" w:hAnsi="DejaVu Sans" w:cs="DejaVu Sans"/>
                <w:color w:val="2A333E"/>
                <w:spacing w:val="1"/>
              </w:rPr>
              <w:t>Tw</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tte</w:t>
            </w:r>
            <w:r w:rsidRPr="00094BAA">
              <w:rPr>
                <w:rFonts w:ascii="DejaVu Sans" w:eastAsia="DejaVu Sans" w:hAnsi="DejaVu Sans" w:cs="DejaVu Sans"/>
                <w:color w:val="2A333E"/>
              </w:rPr>
              <w:t>r,</w:t>
            </w:r>
            <w:r w:rsidRPr="00094BAA">
              <w:rPr>
                <w:rFonts w:ascii="DejaVu Sans" w:eastAsia="DejaVu Sans" w:hAnsi="DejaVu Sans" w:cs="DejaVu Sans"/>
                <w:color w:val="2A333E"/>
                <w:spacing w:val="9"/>
              </w:rPr>
              <w:t xml:space="preserve"> </w:t>
            </w:r>
            <w:r w:rsidRPr="00094BAA">
              <w:rPr>
                <w:rFonts w:ascii="DejaVu Sans" w:eastAsia="DejaVu Sans" w:hAnsi="DejaVu Sans" w:cs="DejaVu Sans"/>
                <w:color w:val="2A333E"/>
                <w:spacing w:val="1"/>
              </w:rPr>
              <w:t>P</w:t>
            </w:r>
            <w:r w:rsidRPr="00094BAA">
              <w:rPr>
                <w:rFonts w:ascii="DejaVu Sans" w:eastAsia="DejaVu Sans" w:hAnsi="DejaVu Sans" w:cs="DejaVu Sans"/>
                <w:color w:val="2A333E"/>
              </w:rPr>
              <w:t>i</w:t>
            </w:r>
            <w:r w:rsidRPr="00094BAA">
              <w:rPr>
                <w:rFonts w:ascii="DejaVu Sans" w:eastAsia="DejaVu Sans" w:hAnsi="DejaVu Sans" w:cs="DejaVu Sans"/>
                <w:color w:val="2A333E"/>
                <w:spacing w:val="1"/>
              </w:rPr>
              <w:t>nte</w:t>
            </w:r>
            <w:r w:rsidRPr="00094BAA">
              <w:rPr>
                <w:rFonts w:ascii="DejaVu Sans" w:eastAsia="DejaVu Sans" w:hAnsi="DejaVu Sans" w:cs="DejaVu Sans"/>
                <w:color w:val="2A333E"/>
              </w:rPr>
              <w:t>r</w:t>
            </w:r>
            <w:r w:rsidRPr="00094BAA">
              <w:rPr>
                <w:rFonts w:ascii="DejaVu Sans" w:eastAsia="DejaVu Sans" w:hAnsi="DejaVu Sans" w:cs="DejaVu Sans"/>
                <w:color w:val="2A333E"/>
                <w:spacing w:val="1"/>
              </w:rPr>
              <w:t>est etc</w:t>
            </w:r>
            <w:r w:rsidRPr="00094BAA">
              <w:rPr>
                <w:rFonts w:ascii="DejaVu Sans" w:eastAsia="DejaVu Sans" w:hAnsi="DejaVu Sans" w:cs="DejaVu Sans"/>
                <w:color w:val="2A333E"/>
              </w:rPr>
              <w:t>.</w:t>
            </w:r>
          </w:p>
        </w:tc>
        <w:tc>
          <w:tcPr>
            <w:tcW w:w="3307" w:type="dxa"/>
          </w:tcPr>
          <w:p w14:paraId="5371EC44" w14:textId="77777777" w:rsidR="00BC0B61" w:rsidRPr="00094BAA" w:rsidRDefault="00BC0B61" w:rsidP="00C8142E">
            <w:pPr>
              <w:spacing w:line="480" w:lineRule="auto"/>
              <w:rPr>
                <w:rFonts w:ascii="DejaVu Sans" w:eastAsia="DejaVu Sans" w:hAnsi="DejaVu Sans" w:cs="DejaVu Sans"/>
              </w:rPr>
            </w:pPr>
          </w:p>
          <w:p w14:paraId="5481BD06" w14:textId="77777777" w:rsidR="00BC0B61" w:rsidRPr="00094BAA" w:rsidRDefault="00BC0B61" w:rsidP="00C8142E">
            <w:pPr>
              <w:spacing w:line="480" w:lineRule="auto"/>
              <w:ind w:left="614" w:right="618"/>
              <w:rPr>
                <w:rFonts w:ascii="DejaVu Sans" w:eastAsia="DejaVu Sans" w:hAnsi="DejaVu Sans" w:cs="DejaVu Sans"/>
              </w:rPr>
            </w:pPr>
            <w:r w:rsidRPr="00094BAA">
              <w:rPr>
                <w:rFonts w:ascii="DejaVu Sans" w:eastAsia="DejaVu Sans" w:hAnsi="DejaVu Sans" w:cs="DejaVu Sans"/>
                <w:spacing w:val="1"/>
              </w:rPr>
              <w:t>Connec</w:t>
            </w:r>
            <w:r w:rsidRPr="00094BAA">
              <w:rPr>
                <w:rFonts w:ascii="DejaVu Sans" w:eastAsia="DejaVu Sans" w:hAnsi="DejaVu Sans" w:cs="DejaVu Sans"/>
              </w:rPr>
              <w:t>t</w:t>
            </w:r>
            <w:r w:rsidRPr="00094BAA">
              <w:rPr>
                <w:rFonts w:ascii="DejaVu Sans" w:eastAsia="DejaVu Sans" w:hAnsi="DejaVu Sans" w:cs="DejaVu Sans"/>
                <w:spacing w:val="9"/>
              </w:rPr>
              <w:t xml:space="preserve"> the</w:t>
            </w:r>
            <w:r w:rsidRPr="00094BAA">
              <w:rPr>
                <w:rFonts w:ascii="DejaVu Sans" w:eastAsia="DejaVu Sans" w:hAnsi="DejaVu Sans" w:cs="DejaVu Sans"/>
                <w:spacing w:val="6"/>
              </w:rPr>
              <w:t xml:space="preserve"> </w:t>
            </w:r>
            <w:r w:rsidRPr="00094BAA">
              <w:rPr>
                <w:rFonts w:ascii="DejaVu Sans" w:eastAsia="DejaVu Sans" w:hAnsi="DejaVu Sans" w:cs="DejaVu Sans"/>
                <w:spacing w:val="1"/>
              </w:rPr>
              <w:t>webs</w:t>
            </w:r>
            <w:r w:rsidRPr="00094BAA">
              <w:rPr>
                <w:rFonts w:ascii="DejaVu Sans" w:eastAsia="DejaVu Sans" w:hAnsi="DejaVu Sans" w:cs="DejaVu Sans"/>
              </w:rPr>
              <w:t>i</w:t>
            </w:r>
            <w:r w:rsidRPr="00094BAA">
              <w:rPr>
                <w:rFonts w:ascii="DejaVu Sans" w:eastAsia="DejaVu Sans" w:hAnsi="DejaVu Sans" w:cs="DejaVu Sans"/>
                <w:spacing w:val="1"/>
              </w:rPr>
              <w:t>t</w:t>
            </w:r>
            <w:r w:rsidRPr="00094BAA">
              <w:rPr>
                <w:rFonts w:ascii="DejaVu Sans" w:eastAsia="DejaVu Sans" w:hAnsi="DejaVu Sans" w:cs="DejaVu Sans"/>
              </w:rPr>
              <w:t>e</w:t>
            </w:r>
            <w:r w:rsidRPr="00094BAA">
              <w:rPr>
                <w:rFonts w:ascii="DejaVu Sans" w:eastAsia="DejaVu Sans" w:hAnsi="DejaVu Sans" w:cs="DejaVu Sans"/>
                <w:spacing w:val="9"/>
              </w:rPr>
              <w:t xml:space="preserve"> </w:t>
            </w:r>
            <w:r w:rsidRPr="00094BAA">
              <w:rPr>
                <w:rFonts w:ascii="DejaVu Sans" w:eastAsia="DejaVu Sans" w:hAnsi="DejaVu Sans" w:cs="DejaVu Sans"/>
                <w:spacing w:val="1"/>
              </w:rPr>
              <w:t>w</w:t>
            </w:r>
            <w:r w:rsidRPr="00094BAA">
              <w:rPr>
                <w:rFonts w:ascii="DejaVu Sans" w:eastAsia="DejaVu Sans" w:hAnsi="DejaVu Sans" w:cs="DejaVu Sans"/>
              </w:rPr>
              <w:t>i</w:t>
            </w:r>
            <w:r w:rsidRPr="00094BAA">
              <w:rPr>
                <w:rFonts w:ascii="DejaVu Sans" w:eastAsia="DejaVu Sans" w:hAnsi="DejaVu Sans" w:cs="DejaVu Sans"/>
                <w:spacing w:val="1"/>
              </w:rPr>
              <w:t>t</w:t>
            </w:r>
            <w:r w:rsidRPr="00094BAA">
              <w:rPr>
                <w:rFonts w:ascii="DejaVu Sans" w:eastAsia="DejaVu Sans" w:hAnsi="DejaVu Sans" w:cs="DejaVu Sans"/>
              </w:rPr>
              <w:t>h</w:t>
            </w:r>
            <w:r w:rsidRPr="00094BAA">
              <w:rPr>
                <w:rFonts w:ascii="DejaVu Sans" w:eastAsia="DejaVu Sans" w:hAnsi="DejaVu Sans" w:cs="DejaVu Sans"/>
                <w:spacing w:val="6"/>
              </w:rPr>
              <w:t xml:space="preserve"> </w:t>
            </w:r>
            <w:r w:rsidRPr="00094BAA">
              <w:rPr>
                <w:rFonts w:ascii="DejaVu Sans" w:eastAsia="DejaVu Sans" w:hAnsi="DejaVu Sans" w:cs="DejaVu Sans"/>
                <w:spacing w:val="1"/>
              </w:rPr>
              <w:t>a</w:t>
            </w:r>
            <w:r w:rsidRPr="00094BAA">
              <w:rPr>
                <w:rFonts w:ascii="DejaVu Sans" w:eastAsia="DejaVu Sans" w:hAnsi="DejaVu Sans" w:cs="DejaVu Sans"/>
              </w:rPr>
              <w:t>t</w:t>
            </w:r>
            <w:r w:rsidRPr="00094BAA">
              <w:rPr>
                <w:rFonts w:ascii="DejaVu Sans" w:eastAsia="DejaVu Sans" w:hAnsi="DejaVu Sans" w:cs="DejaVu Sans"/>
                <w:spacing w:val="4"/>
              </w:rPr>
              <w:t xml:space="preserve"> </w:t>
            </w:r>
            <w:r w:rsidRPr="00094BAA">
              <w:rPr>
                <w:rFonts w:ascii="DejaVu Sans" w:eastAsia="DejaVu Sans" w:hAnsi="DejaVu Sans" w:cs="DejaVu Sans"/>
              </w:rPr>
              <w:t>l</w:t>
            </w:r>
            <w:r w:rsidRPr="00094BAA">
              <w:rPr>
                <w:rFonts w:ascii="DejaVu Sans" w:eastAsia="DejaVu Sans" w:hAnsi="DejaVu Sans" w:cs="DejaVu Sans"/>
                <w:spacing w:val="1"/>
              </w:rPr>
              <w:t>eas</w:t>
            </w:r>
            <w:r w:rsidRPr="00094BAA">
              <w:rPr>
                <w:rFonts w:ascii="DejaVu Sans" w:eastAsia="DejaVu Sans" w:hAnsi="DejaVu Sans" w:cs="DejaVu Sans"/>
              </w:rPr>
              <w:t>t</w:t>
            </w:r>
            <w:r w:rsidRPr="00094BAA">
              <w:rPr>
                <w:rFonts w:ascii="DejaVu Sans" w:eastAsia="DejaVu Sans" w:hAnsi="DejaVu Sans" w:cs="DejaVu Sans"/>
                <w:spacing w:val="7"/>
              </w:rPr>
              <w:t xml:space="preserve"> </w:t>
            </w:r>
            <w:r w:rsidRPr="00094BAA">
              <w:rPr>
                <w:rFonts w:ascii="DejaVu Sans" w:eastAsia="DejaVu Sans" w:hAnsi="DejaVu Sans" w:cs="DejaVu Sans"/>
                <w:spacing w:val="1"/>
              </w:rPr>
              <w:t>on</w:t>
            </w:r>
            <w:r w:rsidRPr="00094BAA">
              <w:rPr>
                <w:rFonts w:ascii="DejaVu Sans" w:eastAsia="DejaVu Sans" w:hAnsi="DejaVu Sans" w:cs="DejaVu Sans"/>
              </w:rPr>
              <w:t>e</w:t>
            </w:r>
            <w:r w:rsidRPr="00094BAA">
              <w:rPr>
                <w:rFonts w:ascii="DejaVu Sans" w:eastAsia="DejaVu Sans" w:hAnsi="DejaVu Sans" w:cs="DejaVu Sans"/>
                <w:spacing w:val="5"/>
              </w:rPr>
              <w:t xml:space="preserve"> </w:t>
            </w:r>
            <w:r w:rsidRPr="00094BAA">
              <w:rPr>
                <w:rFonts w:ascii="DejaVu Sans" w:eastAsia="DejaVu Sans" w:hAnsi="DejaVu Sans" w:cs="DejaVu Sans"/>
                <w:spacing w:val="1"/>
              </w:rPr>
              <w:t>ma</w:t>
            </w:r>
            <w:r w:rsidRPr="00094BAA">
              <w:rPr>
                <w:rFonts w:ascii="DejaVu Sans" w:eastAsia="DejaVu Sans" w:hAnsi="DejaVu Sans" w:cs="DejaVu Sans"/>
              </w:rPr>
              <w:t>j</w:t>
            </w:r>
            <w:r w:rsidRPr="00094BAA">
              <w:rPr>
                <w:rFonts w:ascii="DejaVu Sans" w:eastAsia="DejaVu Sans" w:hAnsi="DejaVu Sans" w:cs="DejaVu Sans"/>
                <w:spacing w:val="1"/>
              </w:rPr>
              <w:t>o</w:t>
            </w:r>
            <w:r w:rsidRPr="00094BAA">
              <w:rPr>
                <w:rFonts w:ascii="DejaVu Sans" w:eastAsia="DejaVu Sans" w:hAnsi="DejaVu Sans" w:cs="DejaVu Sans"/>
              </w:rPr>
              <w:t>r</w:t>
            </w:r>
            <w:r w:rsidRPr="00094BAA">
              <w:rPr>
                <w:rFonts w:ascii="DejaVu Sans" w:eastAsia="DejaVu Sans" w:hAnsi="DejaVu Sans" w:cs="DejaVu Sans"/>
                <w:spacing w:val="8"/>
              </w:rPr>
              <w:t xml:space="preserve"> </w:t>
            </w:r>
            <w:r w:rsidRPr="00094BAA">
              <w:rPr>
                <w:rFonts w:ascii="DejaVu Sans" w:eastAsia="DejaVu Sans" w:hAnsi="DejaVu Sans" w:cs="DejaVu Sans"/>
                <w:spacing w:val="1"/>
                <w:w w:val="101"/>
              </w:rPr>
              <w:t>soc</w:t>
            </w:r>
            <w:r w:rsidRPr="00094BAA">
              <w:rPr>
                <w:rFonts w:ascii="DejaVu Sans" w:eastAsia="DejaVu Sans" w:hAnsi="DejaVu Sans" w:cs="DejaVu Sans"/>
                <w:w w:val="102"/>
              </w:rPr>
              <w:t>i</w:t>
            </w:r>
            <w:r w:rsidRPr="00094BAA">
              <w:rPr>
                <w:rFonts w:ascii="DejaVu Sans" w:eastAsia="DejaVu Sans" w:hAnsi="DejaVu Sans" w:cs="DejaVu Sans"/>
                <w:spacing w:val="1"/>
                <w:w w:val="101"/>
              </w:rPr>
              <w:t>a</w:t>
            </w:r>
            <w:r w:rsidRPr="00094BAA">
              <w:rPr>
                <w:rFonts w:ascii="DejaVu Sans" w:eastAsia="DejaVu Sans" w:hAnsi="DejaVu Sans" w:cs="DejaVu Sans"/>
                <w:w w:val="102"/>
              </w:rPr>
              <w:t xml:space="preserve">l </w:t>
            </w:r>
            <w:r w:rsidRPr="00094BAA">
              <w:rPr>
                <w:rFonts w:ascii="DejaVu Sans" w:eastAsia="DejaVu Sans" w:hAnsi="DejaVu Sans" w:cs="DejaVu Sans"/>
                <w:spacing w:val="1"/>
              </w:rPr>
              <w:t>netwo</w:t>
            </w:r>
            <w:r w:rsidRPr="00094BAA">
              <w:rPr>
                <w:rFonts w:ascii="DejaVu Sans" w:eastAsia="DejaVu Sans" w:hAnsi="DejaVu Sans" w:cs="DejaVu Sans"/>
              </w:rPr>
              <w:t>r</w:t>
            </w:r>
            <w:r w:rsidRPr="00094BAA">
              <w:rPr>
                <w:rFonts w:ascii="DejaVu Sans" w:eastAsia="DejaVu Sans" w:hAnsi="DejaVu Sans" w:cs="DejaVu Sans"/>
                <w:spacing w:val="1"/>
              </w:rPr>
              <w:t>k</w:t>
            </w:r>
            <w:r w:rsidRPr="00094BAA">
              <w:rPr>
                <w:rFonts w:ascii="DejaVu Sans" w:eastAsia="DejaVu Sans" w:hAnsi="DejaVu Sans" w:cs="DejaVu Sans"/>
              </w:rPr>
              <w:t>.</w:t>
            </w:r>
            <w:r w:rsidRPr="00094BAA">
              <w:rPr>
                <w:rFonts w:ascii="DejaVu Sans" w:eastAsia="DejaVu Sans" w:hAnsi="DejaVu Sans" w:cs="DejaVu Sans"/>
                <w:spacing w:val="10"/>
              </w:rPr>
              <w:t xml:space="preserve"> </w:t>
            </w:r>
            <w:r w:rsidRPr="00094BAA">
              <w:rPr>
                <w:rFonts w:ascii="DejaVu Sans" w:eastAsia="DejaVu Sans" w:hAnsi="DejaVu Sans" w:cs="DejaVu Sans"/>
                <w:spacing w:val="1"/>
              </w:rPr>
              <w:t>T</w:t>
            </w:r>
            <w:r w:rsidRPr="00094BAA">
              <w:rPr>
                <w:rFonts w:ascii="DejaVu Sans" w:eastAsia="DejaVu Sans" w:hAnsi="DejaVu Sans" w:cs="DejaVu Sans"/>
              </w:rPr>
              <w:t>o</w:t>
            </w:r>
            <w:r w:rsidRPr="00094BAA">
              <w:rPr>
                <w:rFonts w:ascii="DejaVu Sans" w:eastAsia="DejaVu Sans" w:hAnsi="DejaVu Sans" w:cs="DejaVu Sans"/>
                <w:spacing w:val="4"/>
              </w:rPr>
              <w:t xml:space="preserve"> </w:t>
            </w:r>
            <w:r w:rsidRPr="00094BAA">
              <w:rPr>
                <w:rFonts w:ascii="DejaVu Sans" w:eastAsia="DejaVu Sans" w:hAnsi="DejaVu Sans" w:cs="DejaVu Sans"/>
                <w:spacing w:val="1"/>
              </w:rPr>
              <w:t>d</w:t>
            </w:r>
            <w:r w:rsidRPr="00094BAA">
              <w:rPr>
                <w:rFonts w:ascii="DejaVu Sans" w:eastAsia="DejaVu Sans" w:hAnsi="DejaVu Sans" w:cs="DejaVu Sans"/>
              </w:rPr>
              <w:t>o</w:t>
            </w:r>
            <w:r w:rsidRPr="00094BAA">
              <w:rPr>
                <w:rFonts w:ascii="DejaVu Sans" w:eastAsia="DejaVu Sans" w:hAnsi="DejaVu Sans" w:cs="DejaVu Sans"/>
                <w:spacing w:val="4"/>
              </w:rPr>
              <w:t xml:space="preserve"> </w:t>
            </w:r>
            <w:r w:rsidRPr="00094BAA">
              <w:rPr>
                <w:rFonts w:ascii="DejaVu Sans" w:eastAsia="DejaVu Sans" w:hAnsi="DejaVu Sans" w:cs="DejaVu Sans"/>
                <w:spacing w:val="1"/>
              </w:rPr>
              <w:t>that</w:t>
            </w:r>
            <w:r w:rsidRPr="00094BAA">
              <w:rPr>
                <w:rFonts w:ascii="DejaVu Sans" w:eastAsia="DejaVu Sans" w:hAnsi="DejaVu Sans" w:cs="DejaVu Sans"/>
              </w:rPr>
              <w:t>,</w:t>
            </w:r>
            <w:r w:rsidRPr="00094BAA">
              <w:rPr>
                <w:rFonts w:ascii="DejaVu Sans" w:eastAsia="DejaVu Sans" w:hAnsi="DejaVu Sans" w:cs="DejaVu Sans"/>
                <w:spacing w:val="6"/>
              </w:rPr>
              <w:t xml:space="preserve"> </w:t>
            </w:r>
            <w:r w:rsidRPr="00094BAA">
              <w:rPr>
                <w:rFonts w:ascii="DejaVu Sans" w:eastAsia="DejaVu Sans" w:hAnsi="DejaVu Sans" w:cs="DejaVu Sans"/>
                <w:spacing w:val="1"/>
              </w:rPr>
              <w:t>yo</w:t>
            </w:r>
            <w:r w:rsidRPr="00094BAA">
              <w:rPr>
                <w:rFonts w:ascii="DejaVu Sans" w:eastAsia="DejaVu Sans" w:hAnsi="DejaVu Sans" w:cs="DejaVu Sans"/>
              </w:rPr>
              <w:t>u</w:t>
            </w:r>
            <w:r w:rsidRPr="00094BAA">
              <w:rPr>
                <w:rFonts w:ascii="DejaVu Sans" w:eastAsia="DejaVu Sans" w:hAnsi="DejaVu Sans" w:cs="DejaVu Sans"/>
                <w:spacing w:val="5"/>
              </w:rPr>
              <w:t xml:space="preserve"> </w:t>
            </w:r>
            <w:r w:rsidRPr="00094BAA">
              <w:rPr>
                <w:rFonts w:ascii="DejaVu Sans" w:eastAsia="DejaVu Sans" w:hAnsi="DejaVu Sans" w:cs="DejaVu Sans"/>
                <w:spacing w:val="1"/>
              </w:rPr>
              <w:t>mus</w:t>
            </w:r>
            <w:r w:rsidRPr="00094BAA">
              <w:rPr>
                <w:rFonts w:ascii="DejaVu Sans" w:eastAsia="DejaVu Sans" w:hAnsi="DejaVu Sans" w:cs="DejaVu Sans"/>
              </w:rPr>
              <w:t>t</w:t>
            </w:r>
            <w:r w:rsidRPr="00094BAA">
              <w:rPr>
                <w:rFonts w:ascii="DejaVu Sans" w:eastAsia="DejaVu Sans" w:hAnsi="DejaVu Sans" w:cs="DejaVu Sans"/>
                <w:spacing w:val="7"/>
              </w:rPr>
              <w:t xml:space="preserve"> </w:t>
            </w:r>
            <w:r w:rsidRPr="00094BAA">
              <w:rPr>
                <w:rFonts w:ascii="DejaVu Sans" w:eastAsia="DejaVu Sans" w:hAnsi="DejaVu Sans" w:cs="DejaVu Sans"/>
              </w:rPr>
              <w:t>i</w:t>
            </w:r>
            <w:r w:rsidRPr="00094BAA">
              <w:rPr>
                <w:rFonts w:ascii="DejaVu Sans" w:eastAsia="DejaVu Sans" w:hAnsi="DejaVu Sans" w:cs="DejaVu Sans"/>
                <w:spacing w:val="1"/>
              </w:rPr>
              <w:t>nse</w:t>
            </w:r>
            <w:r w:rsidRPr="00094BAA">
              <w:rPr>
                <w:rFonts w:ascii="DejaVu Sans" w:eastAsia="DejaVu Sans" w:hAnsi="DejaVu Sans" w:cs="DejaVu Sans"/>
              </w:rPr>
              <w:t>rt</w:t>
            </w:r>
            <w:r w:rsidRPr="00094BAA">
              <w:rPr>
                <w:rFonts w:ascii="DejaVu Sans" w:eastAsia="DejaVu Sans" w:hAnsi="DejaVu Sans" w:cs="DejaVu Sans"/>
                <w:spacing w:val="8"/>
              </w:rPr>
              <w:t xml:space="preserve"> </w:t>
            </w:r>
            <w:r w:rsidRPr="00094BAA">
              <w:rPr>
                <w:rFonts w:ascii="DejaVu Sans" w:eastAsia="DejaVu Sans" w:hAnsi="DejaVu Sans" w:cs="DejaVu Sans"/>
              </w:rPr>
              <w:t>i</w:t>
            </w:r>
            <w:r w:rsidRPr="00094BAA">
              <w:rPr>
                <w:rFonts w:ascii="DejaVu Sans" w:eastAsia="DejaVu Sans" w:hAnsi="DejaVu Sans" w:cs="DejaVu Sans"/>
                <w:spacing w:val="1"/>
              </w:rPr>
              <w:t>nt</w:t>
            </w:r>
            <w:r w:rsidRPr="00094BAA">
              <w:rPr>
                <w:rFonts w:ascii="DejaVu Sans" w:eastAsia="DejaVu Sans" w:hAnsi="DejaVu Sans" w:cs="DejaVu Sans"/>
              </w:rPr>
              <w:t>o</w:t>
            </w:r>
            <w:r w:rsidRPr="00094BAA">
              <w:rPr>
                <w:rFonts w:ascii="DejaVu Sans" w:eastAsia="DejaVu Sans" w:hAnsi="DejaVu Sans" w:cs="DejaVu Sans"/>
                <w:spacing w:val="6"/>
              </w:rPr>
              <w:t xml:space="preserve"> </w:t>
            </w:r>
            <w:r w:rsidRPr="00094BAA">
              <w:rPr>
                <w:rFonts w:ascii="DejaVu Sans" w:eastAsia="DejaVu Sans" w:hAnsi="DejaVu Sans" w:cs="DejaVu Sans"/>
                <w:spacing w:val="1"/>
              </w:rPr>
              <w:t>you</w:t>
            </w:r>
            <w:r w:rsidRPr="00094BAA">
              <w:rPr>
                <w:rFonts w:ascii="DejaVu Sans" w:eastAsia="DejaVu Sans" w:hAnsi="DejaVu Sans" w:cs="DejaVu Sans"/>
              </w:rPr>
              <w:t>r</w:t>
            </w:r>
            <w:r w:rsidRPr="00094BAA">
              <w:rPr>
                <w:rFonts w:ascii="DejaVu Sans" w:eastAsia="DejaVu Sans" w:hAnsi="DejaVu Sans" w:cs="DejaVu Sans"/>
                <w:spacing w:val="6"/>
              </w:rPr>
              <w:t xml:space="preserve"> </w:t>
            </w:r>
            <w:r w:rsidRPr="00094BAA">
              <w:rPr>
                <w:rFonts w:ascii="DejaVu Sans" w:eastAsia="DejaVu Sans" w:hAnsi="DejaVu Sans" w:cs="DejaVu Sans"/>
                <w:spacing w:val="1"/>
              </w:rPr>
              <w:t>pag</w:t>
            </w:r>
            <w:r w:rsidRPr="00094BAA">
              <w:rPr>
                <w:rFonts w:ascii="DejaVu Sans" w:eastAsia="DejaVu Sans" w:hAnsi="DejaVu Sans" w:cs="DejaVu Sans"/>
              </w:rPr>
              <w:t>e</w:t>
            </w:r>
            <w:r w:rsidRPr="00094BAA">
              <w:rPr>
                <w:rFonts w:ascii="DejaVu Sans" w:eastAsia="DejaVu Sans" w:hAnsi="DejaVu Sans" w:cs="DejaVu Sans"/>
                <w:spacing w:val="6"/>
              </w:rPr>
              <w:t xml:space="preserve"> </w:t>
            </w:r>
            <w:r w:rsidRPr="00094BAA">
              <w:rPr>
                <w:rFonts w:ascii="DejaVu Sans" w:eastAsia="DejaVu Sans" w:hAnsi="DejaVu Sans" w:cs="DejaVu Sans"/>
                <w:spacing w:val="1"/>
              </w:rPr>
              <w:t>som</w:t>
            </w:r>
            <w:r w:rsidRPr="00094BAA">
              <w:rPr>
                <w:rFonts w:ascii="DejaVu Sans" w:eastAsia="DejaVu Sans" w:hAnsi="DejaVu Sans" w:cs="DejaVu Sans"/>
              </w:rPr>
              <w:t>e</w:t>
            </w:r>
            <w:r w:rsidRPr="00094BAA">
              <w:rPr>
                <w:rFonts w:ascii="DejaVu Sans" w:eastAsia="DejaVu Sans" w:hAnsi="DejaVu Sans" w:cs="DejaVu Sans"/>
                <w:spacing w:val="7"/>
              </w:rPr>
              <w:t xml:space="preserve"> </w:t>
            </w:r>
            <w:r w:rsidRPr="00094BAA">
              <w:rPr>
                <w:rFonts w:ascii="DejaVu Sans" w:eastAsia="DejaVu Sans" w:hAnsi="DejaVu Sans" w:cs="DejaVu Sans"/>
                <w:spacing w:val="1"/>
              </w:rPr>
              <w:t>soc</w:t>
            </w:r>
            <w:r w:rsidRPr="00094BAA">
              <w:rPr>
                <w:rFonts w:ascii="DejaVu Sans" w:eastAsia="DejaVu Sans" w:hAnsi="DejaVu Sans" w:cs="DejaVu Sans"/>
              </w:rPr>
              <w:t>i</w:t>
            </w:r>
            <w:r w:rsidRPr="00094BAA">
              <w:rPr>
                <w:rFonts w:ascii="DejaVu Sans" w:eastAsia="DejaVu Sans" w:hAnsi="DejaVu Sans" w:cs="DejaVu Sans"/>
                <w:spacing w:val="1"/>
              </w:rPr>
              <w:t>a</w:t>
            </w:r>
            <w:r w:rsidRPr="00094BAA">
              <w:rPr>
                <w:rFonts w:ascii="DejaVu Sans" w:eastAsia="DejaVu Sans" w:hAnsi="DejaVu Sans" w:cs="DejaVu Sans"/>
              </w:rPr>
              <w:t>l</w:t>
            </w:r>
            <w:r w:rsidRPr="00094BAA">
              <w:rPr>
                <w:rFonts w:ascii="DejaVu Sans" w:eastAsia="DejaVu Sans" w:hAnsi="DejaVu Sans" w:cs="DejaVu Sans"/>
                <w:spacing w:val="8"/>
              </w:rPr>
              <w:t xml:space="preserve"> </w:t>
            </w:r>
            <w:r w:rsidRPr="00094BAA">
              <w:rPr>
                <w:rFonts w:ascii="DejaVu Sans" w:eastAsia="DejaVu Sans" w:hAnsi="DejaVu Sans" w:cs="DejaVu Sans"/>
                <w:spacing w:val="1"/>
              </w:rPr>
              <w:t>netwo</w:t>
            </w:r>
            <w:r w:rsidRPr="00094BAA">
              <w:rPr>
                <w:rFonts w:ascii="DejaVu Sans" w:eastAsia="DejaVu Sans" w:hAnsi="DejaVu Sans" w:cs="DejaVu Sans"/>
              </w:rPr>
              <w:t>r</w:t>
            </w:r>
            <w:r w:rsidRPr="00094BAA">
              <w:rPr>
                <w:rFonts w:ascii="DejaVu Sans" w:eastAsia="DejaVu Sans" w:hAnsi="DejaVu Sans" w:cs="DejaVu Sans"/>
                <w:spacing w:val="1"/>
              </w:rPr>
              <w:t>k</w:t>
            </w:r>
            <w:r w:rsidRPr="00094BAA">
              <w:rPr>
                <w:rFonts w:ascii="DejaVu Sans" w:eastAsia="DejaVu Sans" w:hAnsi="DejaVu Sans" w:cs="DejaVu Sans"/>
              </w:rPr>
              <w:t>s</w:t>
            </w:r>
            <w:r w:rsidRPr="00094BAA">
              <w:rPr>
                <w:rFonts w:ascii="DejaVu Sans" w:eastAsia="DejaVu Sans" w:hAnsi="DejaVu Sans" w:cs="DejaVu Sans"/>
                <w:spacing w:val="10"/>
              </w:rPr>
              <w:t xml:space="preserve"> </w:t>
            </w:r>
            <w:r w:rsidRPr="00094BAA">
              <w:rPr>
                <w:rFonts w:ascii="DejaVu Sans" w:eastAsia="DejaVu Sans" w:hAnsi="DejaVu Sans" w:cs="DejaVu Sans"/>
                <w:spacing w:val="1"/>
                <w:w w:val="101"/>
              </w:rPr>
              <w:t>p</w:t>
            </w:r>
            <w:r w:rsidRPr="00094BAA">
              <w:rPr>
                <w:rFonts w:ascii="DejaVu Sans" w:eastAsia="DejaVu Sans" w:hAnsi="DejaVu Sans" w:cs="DejaVu Sans"/>
                <w:w w:val="102"/>
              </w:rPr>
              <w:t>l</w:t>
            </w:r>
            <w:r w:rsidRPr="00094BAA">
              <w:rPr>
                <w:rFonts w:ascii="DejaVu Sans" w:eastAsia="DejaVu Sans" w:hAnsi="DejaVu Sans" w:cs="DejaVu Sans"/>
                <w:spacing w:val="1"/>
                <w:w w:val="101"/>
              </w:rPr>
              <w:t>ug</w:t>
            </w:r>
            <w:r w:rsidRPr="00094BAA">
              <w:rPr>
                <w:rFonts w:ascii="DejaVu Sans" w:eastAsia="DejaVu Sans" w:hAnsi="DejaVu Sans" w:cs="DejaVu Sans"/>
                <w:w w:val="102"/>
              </w:rPr>
              <w:t>i</w:t>
            </w:r>
            <w:r w:rsidRPr="00094BAA">
              <w:rPr>
                <w:rFonts w:ascii="DejaVu Sans" w:eastAsia="DejaVu Sans" w:hAnsi="DejaVu Sans" w:cs="DejaVu Sans"/>
                <w:spacing w:val="1"/>
                <w:w w:val="101"/>
              </w:rPr>
              <w:t>ns</w:t>
            </w:r>
            <w:r w:rsidRPr="00094BAA">
              <w:rPr>
                <w:rFonts w:ascii="DejaVu Sans" w:eastAsia="DejaVu Sans" w:hAnsi="DejaVu Sans" w:cs="DejaVu Sans"/>
                <w:w w:val="101"/>
              </w:rPr>
              <w:t xml:space="preserve">: </w:t>
            </w:r>
            <w:hyperlink r:id="rId18">
              <w:r w:rsidRPr="00094BAA">
                <w:rPr>
                  <w:rFonts w:ascii="DejaVu Sans" w:eastAsia="DejaVu Sans" w:hAnsi="DejaVu Sans" w:cs="DejaVu Sans"/>
                  <w:spacing w:val="1"/>
                </w:rPr>
                <w:t>Faceboo</w:t>
              </w:r>
              <w:r w:rsidRPr="00094BAA">
                <w:rPr>
                  <w:rFonts w:ascii="DejaVu Sans" w:eastAsia="DejaVu Sans" w:hAnsi="DejaVu Sans" w:cs="DejaVu Sans"/>
                </w:rPr>
                <w:t>k</w:t>
              </w:r>
              <w:r w:rsidRPr="00094BAA">
                <w:rPr>
                  <w:rFonts w:ascii="DejaVu Sans" w:eastAsia="DejaVu Sans" w:hAnsi="DejaVu Sans" w:cs="DejaVu Sans"/>
                  <w:spacing w:val="11"/>
                </w:rPr>
                <w:t xml:space="preserve"> </w:t>
              </w:r>
              <w:r w:rsidRPr="00094BAA">
                <w:rPr>
                  <w:rFonts w:ascii="DejaVu Sans" w:eastAsia="DejaVu Sans" w:hAnsi="DejaVu Sans" w:cs="DejaVu Sans"/>
                  <w:spacing w:val="1"/>
                </w:rPr>
                <w:t>L</w:t>
              </w:r>
              <w:r w:rsidRPr="00094BAA">
                <w:rPr>
                  <w:rFonts w:ascii="DejaVu Sans" w:eastAsia="DejaVu Sans" w:hAnsi="DejaVu Sans" w:cs="DejaVu Sans"/>
                </w:rPr>
                <w:t>i</w:t>
              </w:r>
              <w:r w:rsidRPr="00094BAA">
                <w:rPr>
                  <w:rFonts w:ascii="DejaVu Sans" w:eastAsia="DejaVu Sans" w:hAnsi="DejaVu Sans" w:cs="DejaVu Sans"/>
                  <w:spacing w:val="1"/>
                </w:rPr>
                <w:t>k</w:t>
              </w:r>
              <w:r w:rsidRPr="00094BAA">
                <w:rPr>
                  <w:rFonts w:ascii="DejaVu Sans" w:eastAsia="DejaVu Sans" w:hAnsi="DejaVu Sans" w:cs="DejaVu Sans"/>
                </w:rPr>
                <w:t>e</w:t>
              </w:r>
              <w:r w:rsidRPr="00094BAA">
                <w:rPr>
                  <w:rFonts w:ascii="DejaVu Sans" w:eastAsia="DejaVu Sans" w:hAnsi="DejaVu Sans" w:cs="DejaVu Sans"/>
                  <w:spacing w:val="6"/>
                </w:rPr>
                <w:t xml:space="preserve"> </w:t>
              </w:r>
              <w:r w:rsidRPr="00094BAA">
                <w:rPr>
                  <w:rFonts w:ascii="DejaVu Sans" w:eastAsia="DejaVu Sans" w:hAnsi="DejaVu Sans" w:cs="DejaVu Sans"/>
                  <w:spacing w:val="1"/>
                </w:rPr>
                <w:t>Butto</w:t>
              </w:r>
              <w:r w:rsidRPr="00094BAA">
                <w:rPr>
                  <w:rFonts w:ascii="DejaVu Sans" w:eastAsia="DejaVu Sans" w:hAnsi="DejaVu Sans" w:cs="DejaVu Sans"/>
                  <w:spacing w:val="-7"/>
                </w:rPr>
                <w:t>n</w:t>
              </w:r>
              <w:r w:rsidRPr="00094BAA">
                <w:rPr>
                  <w:rFonts w:ascii="DejaVu Sans" w:eastAsia="DejaVu Sans" w:hAnsi="DejaVu Sans" w:cs="DejaVu Sans"/>
                </w:rPr>
                <w:t>,</w:t>
              </w:r>
            </w:hyperlink>
            <w:r w:rsidRPr="00094BAA">
              <w:rPr>
                <w:rFonts w:ascii="DejaVu Sans" w:eastAsia="DejaVu Sans" w:hAnsi="DejaVu Sans" w:cs="DejaVu Sans"/>
                <w:spacing w:val="15"/>
              </w:rPr>
              <w:t xml:space="preserve"> </w:t>
            </w:r>
            <w:hyperlink r:id="rId19">
              <w:r w:rsidRPr="00094BAA">
                <w:rPr>
                  <w:rFonts w:ascii="DejaVu Sans" w:eastAsia="DejaVu Sans" w:hAnsi="DejaVu Sans" w:cs="DejaVu Sans"/>
                  <w:spacing w:val="1"/>
                </w:rPr>
                <w:t>Faceboo</w:t>
              </w:r>
              <w:r w:rsidRPr="00094BAA">
                <w:rPr>
                  <w:rFonts w:ascii="DejaVu Sans" w:eastAsia="DejaVu Sans" w:hAnsi="DejaVu Sans" w:cs="DejaVu Sans"/>
                </w:rPr>
                <w:t>k</w:t>
              </w:r>
              <w:r w:rsidRPr="00094BAA">
                <w:rPr>
                  <w:rFonts w:ascii="DejaVu Sans" w:eastAsia="DejaVu Sans" w:hAnsi="DejaVu Sans" w:cs="DejaVu Sans"/>
                  <w:spacing w:val="11"/>
                </w:rPr>
                <w:t xml:space="preserve"> </w:t>
              </w:r>
              <w:r w:rsidRPr="00094BAA">
                <w:rPr>
                  <w:rFonts w:ascii="DejaVu Sans" w:eastAsia="DejaVu Sans" w:hAnsi="DejaVu Sans" w:cs="DejaVu Sans"/>
                  <w:spacing w:val="1"/>
                </w:rPr>
                <w:t>Sha</w:t>
              </w:r>
              <w:r w:rsidRPr="00094BAA">
                <w:rPr>
                  <w:rFonts w:ascii="DejaVu Sans" w:eastAsia="DejaVu Sans" w:hAnsi="DejaVu Sans" w:cs="DejaVu Sans"/>
                </w:rPr>
                <w:t>re</w:t>
              </w:r>
              <w:r w:rsidRPr="00094BAA">
                <w:rPr>
                  <w:rFonts w:ascii="DejaVu Sans" w:eastAsia="DejaVu Sans" w:hAnsi="DejaVu Sans" w:cs="DejaVu Sans"/>
                  <w:spacing w:val="7"/>
                </w:rPr>
                <w:t xml:space="preserve"> </w:t>
              </w:r>
              <w:r w:rsidRPr="00094BAA">
                <w:rPr>
                  <w:rFonts w:ascii="DejaVu Sans" w:eastAsia="DejaVu Sans" w:hAnsi="DejaVu Sans" w:cs="DejaVu Sans"/>
                  <w:spacing w:val="1"/>
                </w:rPr>
                <w:t>Butto</w:t>
              </w:r>
              <w:r w:rsidRPr="00094BAA">
                <w:rPr>
                  <w:rFonts w:ascii="DejaVu Sans" w:eastAsia="DejaVu Sans" w:hAnsi="DejaVu Sans" w:cs="DejaVu Sans"/>
                </w:rPr>
                <w:t>n,</w:t>
              </w:r>
            </w:hyperlink>
            <w:r w:rsidRPr="00094BAA">
              <w:rPr>
                <w:rFonts w:ascii="DejaVu Sans" w:eastAsia="DejaVu Sans" w:hAnsi="DejaVu Sans" w:cs="DejaVu Sans"/>
                <w:spacing w:val="15"/>
              </w:rPr>
              <w:t xml:space="preserve"> </w:t>
            </w:r>
            <w:hyperlink r:id="rId20">
              <w:r w:rsidRPr="00094BAA">
                <w:rPr>
                  <w:rFonts w:ascii="DejaVu Sans" w:eastAsia="DejaVu Sans" w:hAnsi="DejaVu Sans" w:cs="DejaVu Sans"/>
                  <w:spacing w:val="1"/>
                </w:rPr>
                <w:t>Faceboo</w:t>
              </w:r>
              <w:r w:rsidRPr="00094BAA">
                <w:rPr>
                  <w:rFonts w:ascii="DejaVu Sans" w:eastAsia="DejaVu Sans" w:hAnsi="DejaVu Sans" w:cs="DejaVu Sans"/>
                </w:rPr>
                <w:t>k</w:t>
              </w:r>
              <w:r w:rsidRPr="00094BAA">
                <w:rPr>
                  <w:rFonts w:ascii="DejaVu Sans" w:eastAsia="DejaVu Sans" w:hAnsi="DejaVu Sans" w:cs="DejaVu Sans"/>
                  <w:spacing w:val="11"/>
                </w:rPr>
                <w:t xml:space="preserve"> </w:t>
              </w:r>
              <w:r w:rsidRPr="00094BAA">
                <w:rPr>
                  <w:rFonts w:ascii="DejaVu Sans" w:eastAsia="DejaVu Sans" w:hAnsi="DejaVu Sans" w:cs="DejaVu Sans"/>
                  <w:spacing w:val="1"/>
                </w:rPr>
                <w:t>Comment</w:t>
              </w:r>
              <w:r w:rsidRPr="00094BAA">
                <w:rPr>
                  <w:rFonts w:ascii="DejaVu Sans" w:eastAsia="DejaVu Sans" w:hAnsi="DejaVu Sans" w:cs="DejaVu Sans"/>
                  <w:spacing w:val="-3"/>
                </w:rPr>
                <w:t>s</w:t>
              </w:r>
            </w:hyperlink>
            <w:r w:rsidRPr="00094BAA">
              <w:rPr>
                <w:rFonts w:ascii="DejaVu Sans" w:eastAsia="DejaVu Sans" w:hAnsi="DejaVu Sans" w:cs="DejaVu Sans"/>
              </w:rPr>
              <w:t>,</w:t>
            </w:r>
            <w:r w:rsidRPr="00094BAA">
              <w:rPr>
                <w:rFonts w:ascii="DejaVu Sans" w:eastAsia="DejaVu Sans" w:hAnsi="DejaVu Sans" w:cs="DejaVu Sans"/>
                <w:spacing w:val="18"/>
              </w:rPr>
              <w:t xml:space="preserve"> </w:t>
            </w:r>
            <w:hyperlink r:id="rId21">
              <w:r w:rsidRPr="00094BAA">
                <w:rPr>
                  <w:rFonts w:ascii="DejaVu Sans" w:eastAsia="DejaVu Sans" w:hAnsi="DejaVu Sans" w:cs="DejaVu Sans"/>
                  <w:spacing w:val="1"/>
                </w:rPr>
                <w:t>Tw</w:t>
              </w:r>
              <w:r w:rsidRPr="00094BAA">
                <w:rPr>
                  <w:rFonts w:ascii="DejaVu Sans" w:eastAsia="DejaVu Sans" w:hAnsi="DejaVu Sans" w:cs="DejaVu Sans"/>
                </w:rPr>
                <w:t>i</w:t>
              </w:r>
              <w:r w:rsidRPr="00094BAA">
                <w:rPr>
                  <w:rFonts w:ascii="DejaVu Sans" w:eastAsia="DejaVu Sans" w:hAnsi="DejaVu Sans" w:cs="DejaVu Sans"/>
                  <w:spacing w:val="1"/>
                </w:rPr>
                <w:t>tte</w:t>
              </w:r>
              <w:r w:rsidRPr="00094BAA">
                <w:rPr>
                  <w:rFonts w:ascii="DejaVu Sans" w:eastAsia="DejaVu Sans" w:hAnsi="DejaVu Sans" w:cs="DejaVu Sans"/>
                </w:rPr>
                <w:t>r</w:t>
              </w:r>
              <w:r w:rsidRPr="00094BAA">
                <w:rPr>
                  <w:rFonts w:ascii="DejaVu Sans" w:eastAsia="DejaVu Sans" w:hAnsi="DejaVu Sans" w:cs="DejaVu Sans"/>
                  <w:spacing w:val="9"/>
                </w:rPr>
                <w:t xml:space="preserve"> </w:t>
              </w:r>
              <w:r w:rsidRPr="00094BAA">
                <w:rPr>
                  <w:rFonts w:ascii="DejaVu Sans" w:eastAsia="DejaVu Sans" w:hAnsi="DejaVu Sans" w:cs="DejaVu Sans"/>
                  <w:spacing w:val="1"/>
                  <w:w w:val="101"/>
                </w:rPr>
                <w:t>Butto</w:t>
              </w:r>
              <w:r w:rsidRPr="00094BAA">
                <w:rPr>
                  <w:rFonts w:ascii="DejaVu Sans" w:eastAsia="DejaVu Sans" w:hAnsi="DejaVu Sans" w:cs="DejaVu Sans"/>
                  <w:spacing w:val="-1"/>
                  <w:w w:val="101"/>
                </w:rPr>
                <w:t>n</w:t>
              </w:r>
              <w:r w:rsidRPr="00094BAA">
                <w:rPr>
                  <w:rFonts w:ascii="DejaVu Sans" w:eastAsia="DejaVu Sans" w:hAnsi="DejaVu Sans" w:cs="DejaVu Sans"/>
                  <w:w w:val="101"/>
                </w:rPr>
                <w:t>,</w:t>
              </w:r>
            </w:hyperlink>
            <w:r w:rsidRPr="00094BAA">
              <w:rPr>
                <w:rFonts w:ascii="DejaVu Sans" w:eastAsia="DejaVu Sans" w:hAnsi="DejaVu Sans" w:cs="DejaVu Sans"/>
                <w:w w:val="101"/>
              </w:rPr>
              <w:t xml:space="preserve"> </w:t>
            </w:r>
            <w:hyperlink r:id="rId22">
              <w:r w:rsidRPr="00094BAA">
                <w:rPr>
                  <w:rFonts w:ascii="DejaVu Sans" w:eastAsia="DejaVu Sans" w:hAnsi="DejaVu Sans" w:cs="DejaVu Sans"/>
                  <w:spacing w:val="1"/>
                </w:rPr>
                <w:t>Goog</w:t>
              </w:r>
              <w:r w:rsidRPr="00094BAA">
                <w:rPr>
                  <w:rFonts w:ascii="DejaVu Sans" w:eastAsia="DejaVu Sans" w:hAnsi="DejaVu Sans" w:cs="DejaVu Sans"/>
                </w:rPr>
                <w:t>le</w:t>
              </w:r>
              <w:r w:rsidRPr="00094BAA">
                <w:rPr>
                  <w:rFonts w:ascii="DejaVu Sans" w:eastAsia="DejaVu Sans" w:hAnsi="DejaVu Sans" w:cs="DejaVu Sans"/>
                  <w:spacing w:val="9"/>
                </w:rPr>
                <w:t xml:space="preserve"> </w:t>
              </w:r>
              <w:r w:rsidRPr="00094BAA">
                <w:rPr>
                  <w:rFonts w:ascii="DejaVu Sans" w:eastAsia="DejaVu Sans" w:hAnsi="DejaVu Sans" w:cs="DejaVu Sans"/>
                  <w:spacing w:val="1"/>
                </w:rPr>
                <w:t>+</w:t>
              </w:r>
              <w:r w:rsidRPr="00094BAA">
                <w:rPr>
                  <w:rFonts w:ascii="DejaVu Sans" w:eastAsia="DejaVu Sans" w:hAnsi="DejaVu Sans" w:cs="DejaVu Sans"/>
                </w:rPr>
                <w:t>1</w:t>
              </w:r>
              <w:r w:rsidRPr="00094BAA">
                <w:rPr>
                  <w:rFonts w:ascii="DejaVu Sans" w:eastAsia="DejaVu Sans" w:hAnsi="DejaVu Sans" w:cs="DejaVu Sans"/>
                  <w:spacing w:val="5"/>
                </w:rPr>
                <w:t xml:space="preserve"> </w:t>
              </w:r>
              <w:r w:rsidRPr="00094BAA">
                <w:rPr>
                  <w:rFonts w:ascii="DejaVu Sans" w:eastAsia="DejaVu Sans" w:hAnsi="DejaVu Sans" w:cs="DejaVu Sans"/>
                  <w:spacing w:val="1"/>
                </w:rPr>
                <w:t>Butto</w:t>
              </w:r>
              <w:r w:rsidRPr="00094BAA">
                <w:rPr>
                  <w:rFonts w:ascii="DejaVu Sans" w:eastAsia="DejaVu Sans" w:hAnsi="DejaVu Sans" w:cs="DejaVu Sans"/>
                  <w:spacing w:val="5"/>
                </w:rPr>
                <w:t>n</w:t>
              </w:r>
              <w:r w:rsidRPr="00094BAA">
                <w:rPr>
                  <w:rFonts w:ascii="DejaVu Sans" w:eastAsia="DejaVu Sans" w:hAnsi="DejaVu Sans" w:cs="DejaVu Sans"/>
                </w:rPr>
                <w:t>,</w:t>
              </w:r>
            </w:hyperlink>
            <w:r w:rsidRPr="00094BAA">
              <w:rPr>
                <w:rFonts w:ascii="DejaVu Sans" w:eastAsia="DejaVu Sans" w:hAnsi="DejaVu Sans" w:cs="DejaVu Sans"/>
                <w:spacing w:val="15"/>
              </w:rPr>
              <w:t xml:space="preserve"> </w:t>
            </w:r>
            <w:hyperlink r:id="rId23" w:anchor="do_pin_it_button">
              <w:r w:rsidRPr="00094BAA">
                <w:rPr>
                  <w:rFonts w:ascii="DejaVu Sans" w:eastAsia="DejaVu Sans" w:hAnsi="DejaVu Sans" w:cs="DejaVu Sans"/>
                  <w:spacing w:val="1"/>
                </w:rPr>
                <w:t>P</w:t>
              </w:r>
              <w:r w:rsidRPr="00094BAA">
                <w:rPr>
                  <w:rFonts w:ascii="DejaVu Sans" w:eastAsia="DejaVu Sans" w:hAnsi="DejaVu Sans" w:cs="DejaVu Sans"/>
                </w:rPr>
                <w:t>i</w:t>
              </w:r>
              <w:r w:rsidRPr="00094BAA">
                <w:rPr>
                  <w:rFonts w:ascii="DejaVu Sans" w:eastAsia="DejaVu Sans" w:hAnsi="DejaVu Sans" w:cs="DejaVu Sans"/>
                  <w:spacing w:val="1"/>
                </w:rPr>
                <w:t>nte</w:t>
              </w:r>
              <w:r w:rsidRPr="00094BAA">
                <w:rPr>
                  <w:rFonts w:ascii="DejaVu Sans" w:eastAsia="DejaVu Sans" w:hAnsi="DejaVu Sans" w:cs="DejaVu Sans"/>
                </w:rPr>
                <w:t>r</w:t>
              </w:r>
              <w:r w:rsidRPr="00094BAA">
                <w:rPr>
                  <w:rFonts w:ascii="DejaVu Sans" w:eastAsia="DejaVu Sans" w:hAnsi="DejaVu Sans" w:cs="DejaVu Sans"/>
                  <w:spacing w:val="1"/>
                </w:rPr>
                <w:t>es</w:t>
              </w:r>
              <w:r w:rsidRPr="00094BAA">
                <w:rPr>
                  <w:rFonts w:ascii="DejaVu Sans" w:eastAsia="DejaVu Sans" w:hAnsi="DejaVu Sans" w:cs="DejaVu Sans"/>
                </w:rPr>
                <w:t>t</w:t>
              </w:r>
              <w:r w:rsidRPr="00094BAA">
                <w:rPr>
                  <w:rFonts w:ascii="DejaVu Sans" w:eastAsia="DejaVu Sans" w:hAnsi="DejaVu Sans" w:cs="DejaVu Sans"/>
                  <w:spacing w:val="11"/>
                </w:rPr>
                <w:t xml:space="preserve"> </w:t>
              </w:r>
              <w:r w:rsidRPr="00094BAA">
                <w:rPr>
                  <w:rFonts w:ascii="DejaVu Sans" w:eastAsia="DejaVu Sans" w:hAnsi="DejaVu Sans" w:cs="DejaVu Sans"/>
                  <w:spacing w:val="1"/>
                </w:rPr>
                <w:t>Butto</w:t>
              </w:r>
              <w:r w:rsidRPr="00094BAA">
                <w:rPr>
                  <w:rFonts w:ascii="DejaVu Sans" w:eastAsia="DejaVu Sans" w:hAnsi="DejaVu Sans" w:cs="DejaVu Sans"/>
                </w:rPr>
                <w:t>n</w:t>
              </w:r>
            </w:hyperlink>
          </w:p>
        </w:tc>
      </w:tr>
    </w:tbl>
    <w:p w14:paraId="231486E6" w14:textId="77777777" w:rsidR="00BC0B61" w:rsidRPr="00094BAA" w:rsidRDefault="00BC0B61" w:rsidP="00C8142E">
      <w:pPr>
        <w:spacing w:line="480" w:lineRule="auto"/>
        <w:jc w:val="both"/>
      </w:pPr>
    </w:p>
    <w:p w14:paraId="6587EA90" w14:textId="77777777" w:rsidR="00BC0B61" w:rsidRPr="002A27FF" w:rsidRDefault="00F75F5F" w:rsidP="00C8142E">
      <w:pPr>
        <w:spacing w:line="480" w:lineRule="auto"/>
        <w:jc w:val="both"/>
      </w:pPr>
      <w:r w:rsidRPr="00094BAA">
        <w:rPr>
          <w:rStyle w:val="selectable"/>
        </w:rPr>
        <w:t>(Free Website Analysis Report | SEO.com, 2017)</w:t>
      </w:r>
    </w:p>
    <w:p w14:paraId="2A3E7B51" w14:textId="77777777" w:rsidR="00D07394" w:rsidRPr="00094BAA" w:rsidRDefault="00D07394" w:rsidP="00C8142E">
      <w:pPr>
        <w:spacing w:line="480" w:lineRule="auto"/>
        <w:rPr>
          <w:rFonts w:ascii="Arial" w:hAnsi="Arial" w:cs="Arial"/>
          <w:b/>
          <w:bCs/>
          <w:color w:val="auto"/>
          <w:u w:val="single"/>
        </w:rPr>
      </w:pPr>
      <w:r w:rsidRPr="00094BAA">
        <w:t xml:space="preserve">Due to the lack of </w:t>
      </w:r>
      <w:r w:rsidR="002A27FF" w:rsidRPr="00094BAA">
        <w:t>face-to-face</w:t>
      </w:r>
      <w:r w:rsidRPr="00094BAA">
        <w:t xml:space="preserve"> engagement of e-commerce, the only way to engage with customer is to be active on all social media platforms in an engaging creative way without giving impression of being desperate or needy.</w:t>
      </w:r>
    </w:p>
    <w:tbl>
      <w:tblPr>
        <w:tblStyle w:val="TableGrid"/>
        <w:tblW w:w="10435" w:type="dxa"/>
        <w:tblLayout w:type="fixed"/>
        <w:tblLook w:val="04A0" w:firstRow="1" w:lastRow="0" w:firstColumn="1" w:lastColumn="0" w:noHBand="0" w:noVBand="1"/>
      </w:tblPr>
      <w:tblGrid>
        <w:gridCol w:w="1942"/>
        <w:gridCol w:w="3107"/>
        <w:gridCol w:w="2956"/>
        <w:gridCol w:w="2340"/>
        <w:gridCol w:w="90"/>
      </w:tblGrid>
      <w:tr w:rsidR="00BC0B61" w:rsidRPr="00094BAA" w14:paraId="188D5E2C" w14:textId="77777777" w:rsidTr="00BC0B61">
        <w:trPr>
          <w:trHeight w:val="268"/>
        </w:trPr>
        <w:tc>
          <w:tcPr>
            <w:tcW w:w="1942" w:type="dxa"/>
          </w:tcPr>
          <w:p w14:paraId="3A0DA692" w14:textId="77777777" w:rsidR="00BC0B61" w:rsidRPr="00094BAA" w:rsidRDefault="00BC0B61" w:rsidP="00C8142E">
            <w:pPr>
              <w:spacing w:before="21" w:line="480" w:lineRule="auto"/>
              <w:ind w:left="230"/>
              <w:jc w:val="center"/>
              <w:rPr>
                <w:rFonts w:eastAsia="DejaVu Sans" w:cs="DejaVu Sans"/>
              </w:rPr>
            </w:pPr>
            <w:r w:rsidRPr="00094BAA">
              <w:rPr>
                <w:rFonts w:eastAsia="DejaVu Sans" w:cs="DejaVu Sans"/>
              </w:rPr>
              <w:t>Platform</w:t>
            </w:r>
          </w:p>
        </w:tc>
        <w:tc>
          <w:tcPr>
            <w:tcW w:w="3107" w:type="dxa"/>
          </w:tcPr>
          <w:p w14:paraId="38BC0834" w14:textId="77777777" w:rsidR="00BC0B61" w:rsidRPr="00094BAA" w:rsidRDefault="00BC0B61" w:rsidP="00C8142E">
            <w:pPr>
              <w:spacing w:before="26" w:line="480" w:lineRule="auto"/>
              <w:ind w:left="614" w:right="594"/>
              <w:jc w:val="center"/>
              <w:rPr>
                <w:rFonts w:eastAsia="DejaVu Sans" w:cs="DejaVu Sans"/>
              </w:rPr>
            </w:pPr>
            <w:r w:rsidRPr="00094BAA">
              <w:rPr>
                <w:rFonts w:eastAsia="DejaVu Sans" w:cs="DejaVu Sans"/>
              </w:rPr>
              <w:t>Purposed content</w:t>
            </w:r>
          </w:p>
        </w:tc>
        <w:tc>
          <w:tcPr>
            <w:tcW w:w="2956" w:type="dxa"/>
          </w:tcPr>
          <w:p w14:paraId="20939294" w14:textId="77777777" w:rsidR="00BC0B61" w:rsidRPr="00094BAA" w:rsidRDefault="00BC0B61" w:rsidP="00C8142E">
            <w:pPr>
              <w:spacing w:before="26" w:line="480" w:lineRule="auto"/>
              <w:ind w:right="594"/>
              <w:jc w:val="center"/>
              <w:rPr>
                <w:rFonts w:eastAsia="DejaVu Sans" w:cs="DejaVu Sans"/>
              </w:rPr>
            </w:pPr>
            <w:r w:rsidRPr="00094BAA">
              <w:rPr>
                <w:rFonts w:eastAsia="DejaVu Sans" w:cs="DejaVu Sans"/>
              </w:rPr>
              <w:t>Objective</w:t>
            </w:r>
          </w:p>
        </w:tc>
        <w:tc>
          <w:tcPr>
            <w:tcW w:w="2430" w:type="dxa"/>
            <w:gridSpan w:val="2"/>
          </w:tcPr>
          <w:p w14:paraId="586AE984" w14:textId="77777777" w:rsidR="00BC0B61" w:rsidRPr="00094BAA" w:rsidRDefault="00BC0B61" w:rsidP="00C8142E">
            <w:pPr>
              <w:spacing w:before="26" w:line="480" w:lineRule="auto"/>
              <w:ind w:left="614" w:right="594"/>
              <w:jc w:val="center"/>
              <w:rPr>
                <w:rFonts w:eastAsia="DejaVu Sans" w:cs="DejaVu Sans"/>
              </w:rPr>
            </w:pPr>
            <w:r w:rsidRPr="00094BAA">
              <w:rPr>
                <w:rFonts w:eastAsia="DejaVu Sans" w:cs="DejaVu Sans"/>
              </w:rPr>
              <w:t>Frequency</w:t>
            </w:r>
          </w:p>
        </w:tc>
      </w:tr>
      <w:tr w:rsidR="00BC0B61" w:rsidRPr="00094BAA" w14:paraId="696AD959" w14:textId="77777777" w:rsidTr="00BC0B61">
        <w:trPr>
          <w:gridAfter w:val="1"/>
          <w:wAfter w:w="90" w:type="dxa"/>
          <w:trHeight w:val="1473"/>
        </w:trPr>
        <w:tc>
          <w:tcPr>
            <w:tcW w:w="1942" w:type="dxa"/>
          </w:tcPr>
          <w:p w14:paraId="02628313" w14:textId="77777777" w:rsidR="00BC0B61" w:rsidRPr="00094BAA" w:rsidRDefault="00BC0B61" w:rsidP="00C8142E">
            <w:pPr>
              <w:spacing w:before="21" w:line="480" w:lineRule="auto"/>
            </w:pPr>
            <w:r w:rsidRPr="00094BAA">
              <w:t>Facebook</w:t>
            </w:r>
          </w:p>
          <w:p w14:paraId="184B0F26" w14:textId="77777777" w:rsidR="00BC0B61" w:rsidRPr="00094BAA" w:rsidRDefault="00BC0B61" w:rsidP="00C8142E">
            <w:pPr>
              <w:spacing w:before="21" w:line="480" w:lineRule="auto"/>
            </w:pPr>
            <w:r w:rsidRPr="00094BAA">
              <w:t>@</w:t>
            </w:r>
            <w:proofErr w:type="spellStart"/>
            <w:r w:rsidRPr="00094BAA">
              <w:t>NamshiFans</w:t>
            </w:r>
            <w:proofErr w:type="spellEnd"/>
          </w:p>
        </w:tc>
        <w:tc>
          <w:tcPr>
            <w:tcW w:w="3107" w:type="dxa"/>
          </w:tcPr>
          <w:p w14:paraId="1290F4D5" w14:textId="77777777" w:rsidR="00BC0B61" w:rsidRPr="00094BAA" w:rsidRDefault="00BC0B61" w:rsidP="00C8142E">
            <w:pPr>
              <w:pStyle w:val="ListParagraph"/>
              <w:numPr>
                <w:ilvl w:val="0"/>
                <w:numId w:val="44"/>
              </w:numPr>
              <w:spacing w:before="26" w:line="480" w:lineRule="auto"/>
              <w:ind w:right="594"/>
            </w:pPr>
            <w:r w:rsidRPr="00094BAA">
              <w:t>+ 781K likes on their verified official Facebook page.</w:t>
            </w:r>
          </w:p>
          <w:p w14:paraId="5E0D598E" w14:textId="77777777" w:rsidR="00BC0B61" w:rsidRPr="00094BAA" w:rsidRDefault="00BC0B61" w:rsidP="00C8142E">
            <w:pPr>
              <w:pStyle w:val="ListParagraph"/>
              <w:numPr>
                <w:ilvl w:val="0"/>
                <w:numId w:val="44"/>
              </w:numPr>
              <w:spacing w:before="26" w:line="480" w:lineRule="auto"/>
              <w:ind w:right="594"/>
            </w:pPr>
            <w:r w:rsidRPr="00094BAA">
              <w:t>Facebook statuses featuring photos, blogs post and articles surrounding new collections and other brand related updates.</w:t>
            </w:r>
          </w:p>
        </w:tc>
        <w:tc>
          <w:tcPr>
            <w:tcW w:w="2956" w:type="dxa"/>
          </w:tcPr>
          <w:p w14:paraId="4131960C" w14:textId="77777777" w:rsidR="00BC0B61" w:rsidRPr="00094BAA" w:rsidRDefault="00BC0B61" w:rsidP="00C8142E">
            <w:pPr>
              <w:pStyle w:val="ListParagraph"/>
              <w:numPr>
                <w:ilvl w:val="0"/>
                <w:numId w:val="43"/>
              </w:numPr>
              <w:spacing w:before="26" w:line="480" w:lineRule="auto"/>
              <w:ind w:right="594"/>
            </w:pPr>
            <w:r w:rsidRPr="00094BAA">
              <w:t>Increasing brand awareness</w:t>
            </w:r>
          </w:p>
          <w:p w14:paraId="26560EB2" w14:textId="77777777" w:rsidR="00BC0B61" w:rsidRPr="00094BAA" w:rsidRDefault="00BC0B61" w:rsidP="00C8142E">
            <w:pPr>
              <w:pStyle w:val="ListParagraph"/>
              <w:numPr>
                <w:ilvl w:val="0"/>
                <w:numId w:val="43"/>
              </w:numPr>
              <w:spacing w:before="26" w:line="480" w:lineRule="auto"/>
              <w:ind w:right="594"/>
            </w:pPr>
            <w:r w:rsidRPr="00094BAA">
              <w:t>Increase website traffic</w:t>
            </w:r>
          </w:p>
          <w:p w14:paraId="4E7E8F51" w14:textId="77777777" w:rsidR="00BC0B61" w:rsidRPr="00094BAA" w:rsidRDefault="00BC0B61" w:rsidP="00C8142E">
            <w:pPr>
              <w:pStyle w:val="ListParagraph"/>
              <w:numPr>
                <w:ilvl w:val="0"/>
                <w:numId w:val="43"/>
              </w:numPr>
              <w:spacing w:line="480" w:lineRule="auto"/>
              <w:rPr>
                <w:rFonts w:ascii="DejaVu Sans" w:eastAsia="DejaVu Sans" w:hAnsi="DejaVu Sans" w:cs="DejaVu Sans"/>
                <w:b/>
                <w:bCs/>
              </w:rPr>
            </w:pPr>
            <w:r w:rsidRPr="00094BAA">
              <w:rPr>
                <w:b/>
                <w:bCs/>
              </w:rPr>
              <w:t>Increase customer interactions</w:t>
            </w:r>
          </w:p>
          <w:p w14:paraId="684CE94B" w14:textId="77777777" w:rsidR="00BC0B61" w:rsidRPr="00094BAA" w:rsidRDefault="00BC0B61" w:rsidP="00C8142E">
            <w:pPr>
              <w:pStyle w:val="ListParagraph"/>
              <w:numPr>
                <w:ilvl w:val="0"/>
                <w:numId w:val="43"/>
              </w:numPr>
              <w:spacing w:line="480" w:lineRule="auto"/>
              <w:rPr>
                <w:rFonts w:ascii="DejaVu Sans" w:eastAsia="DejaVu Sans" w:hAnsi="DejaVu Sans" w:cs="DejaVu Sans"/>
                <w:b/>
                <w:bCs/>
              </w:rPr>
            </w:pPr>
            <w:r w:rsidRPr="00094BAA">
              <w:rPr>
                <w:b/>
                <w:bCs/>
              </w:rPr>
              <w:t>Increase sales</w:t>
            </w:r>
          </w:p>
        </w:tc>
        <w:tc>
          <w:tcPr>
            <w:tcW w:w="2340" w:type="dxa"/>
          </w:tcPr>
          <w:p w14:paraId="699EDE66" w14:textId="77777777" w:rsidR="00BC0B61" w:rsidRPr="00094BAA" w:rsidRDefault="00BC0B61" w:rsidP="00C8142E">
            <w:pPr>
              <w:spacing w:before="26" w:line="480" w:lineRule="auto"/>
              <w:ind w:left="614" w:right="594"/>
              <w:rPr>
                <w:rFonts w:ascii="DejaVu Sans" w:eastAsia="DejaVu Sans" w:hAnsi="DejaVu Sans" w:cs="DejaVu Sans"/>
              </w:rPr>
            </w:pPr>
          </w:p>
          <w:p w14:paraId="0EC6EE70" w14:textId="77777777" w:rsidR="00BC0B61" w:rsidRPr="00094BAA" w:rsidRDefault="00BC0B61" w:rsidP="00C8142E">
            <w:pPr>
              <w:spacing w:before="26" w:line="480" w:lineRule="auto"/>
              <w:ind w:left="614" w:right="594"/>
              <w:rPr>
                <w:rFonts w:ascii="DejaVu Sans" w:eastAsia="DejaVu Sans" w:hAnsi="DejaVu Sans" w:cs="DejaVu Sans"/>
              </w:rPr>
            </w:pPr>
          </w:p>
          <w:p w14:paraId="00B5EA13" w14:textId="77777777" w:rsidR="00BC0B61" w:rsidRPr="00094BAA" w:rsidRDefault="00BC0B61" w:rsidP="00C8142E">
            <w:pPr>
              <w:spacing w:before="26" w:line="480" w:lineRule="auto"/>
              <w:ind w:left="614" w:right="594"/>
              <w:rPr>
                <w:rFonts w:ascii="DejaVu Sans" w:eastAsia="DejaVu Sans" w:hAnsi="DejaVu Sans" w:cs="DejaVu Sans"/>
              </w:rPr>
            </w:pPr>
          </w:p>
          <w:p w14:paraId="5DE194E5" w14:textId="77777777" w:rsidR="00BC0B61" w:rsidRPr="00094BAA" w:rsidRDefault="00BC0B61" w:rsidP="00C8142E">
            <w:pPr>
              <w:spacing w:before="26" w:line="480" w:lineRule="auto"/>
              <w:ind w:right="594"/>
              <w:rPr>
                <w:rFonts w:ascii="DejaVu Sans" w:eastAsia="DejaVu Sans" w:hAnsi="DejaVu Sans" w:cs="DejaVu Sans"/>
              </w:rPr>
            </w:pPr>
          </w:p>
          <w:p w14:paraId="321A05A9" w14:textId="77777777" w:rsidR="00BC0B61" w:rsidRPr="00094BAA" w:rsidRDefault="00BC0B61" w:rsidP="00C8142E">
            <w:pPr>
              <w:spacing w:before="26" w:line="480" w:lineRule="auto"/>
              <w:ind w:right="594"/>
              <w:rPr>
                <w:rFonts w:ascii="DejaVu Sans" w:eastAsia="DejaVu Sans" w:hAnsi="DejaVu Sans" w:cs="DejaVu Sans"/>
              </w:rPr>
            </w:pPr>
          </w:p>
          <w:p w14:paraId="2B57FBFD" w14:textId="77777777" w:rsidR="00BC0B61" w:rsidRPr="00094BAA" w:rsidRDefault="00BC0B61" w:rsidP="00C8142E">
            <w:pPr>
              <w:spacing w:before="26" w:line="480" w:lineRule="auto"/>
              <w:ind w:right="594"/>
              <w:rPr>
                <w:rFonts w:ascii="DejaVu Sans" w:eastAsia="DejaVu Sans" w:hAnsi="DejaVu Sans" w:cs="DejaVu Sans"/>
              </w:rPr>
            </w:pPr>
            <w:r w:rsidRPr="00094BAA">
              <w:rPr>
                <w:rFonts w:ascii="DejaVu Sans" w:eastAsia="DejaVu Sans" w:hAnsi="DejaVu Sans" w:cs="DejaVu Sans"/>
              </w:rPr>
              <w:t>1-2 daily posts</w:t>
            </w:r>
          </w:p>
        </w:tc>
      </w:tr>
      <w:tr w:rsidR="00BC0B61" w:rsidRPr="00094BAA" w14:paraId="4FD1D894" w14:textId="77777777" w:rsidTr="00BC0B61">
        <w:trPr>
          <w:gridAfter w:val="1"/>
          <w:wAfter w:w="90" w:type="dxa"/>
          <w:trHeight w:val="2465"/>
        </w:trPr>
        <w:tc>
          <w:tcPr>
            <w:tcW w:w="1942" w:type="dxa"/>
          </w:tcPr>
          <w:p w14:paraId="43210D43" w14:textId="77777777" w:rsidR="00BC0B61" w:rsidRPr="00094BAA" w:rsidRDefault="00BC0B61" w:rsidP="00C8142E">
            <w:pPr>
              <w:spacing w:line="480" w:lineRule="auto"/>
              <w:ind w:left="230"/>
              <w:rPr>
                <w:rFonts w:ascii="DejaVu Sans" w:eastAsia="DejaVu Sans" w:hAnsi="DejaVu Sans" w:cs="DejaVu Sans"/>
              </w:rPr>
            </w:pPr>
            <w:r w:rsidRPr="00094BAA">
              <w:rPr>
                <w:rFonts w:ascii="DejaVu Sans" w:eastAsia="DejaVu Sans" w:hAnsi="DejaVu Sans" w:cs="DejaVu Sans"/>
              </w:rPr>
              <w:lastRenderedPageBreak/>
              <w:t>Instagram</w:t>
            </w:r>
          </w:p>
          <w:p w14:paraId="6606ACB0" w14:textId="77777777" w:rsidR="00BC0B61" w:rsidRPr="00094BAA" w:rsidRDefault="00BC0B61" w:rsidP="00C8142E">
            <w:pPr>
              <w:spacing w:line="480" w:lineRule="auto"/>
              <w:ind w:left="230"/>
              <w:rPr>
                <w:rFonts w:ascii="DejaVu Sans" w:eastAsia="DejaVu Sans" w:hAnsi="DejaVu Sans" w:cs="DejaVu Sans"/>
              </w:rPr>
            </w:pPr>
            <w:r w:rsidRPr="00094BAA">
              <w:rPr>
                <w:rFonts w:ascii="DejaVu Sans" w:eastAsia="DejaVu Sans" w:hAnsi="DejaVu Sans" w:cs="DejaVu Sans"/>
              </w:rPr>
              <w:t>@</w:t>
            </w:r>
            <w:proofErr w:type="spellStart"/>
            <w:r w:rsidRPr="00094BAA">
              <w:rPr>
                <w:rFonts w:ascii="DejaVu Sans" w:eastAsia="DejaVu Sans" w:hAnsi="DejaVu Sans" w:cs="DejaVu Sans"/>
              </w:rPr>
              <w:t>Namshi</w:t>
            </w:r>
            <w:proofErr w:type="spellEnd"/>
          </w:p>
        </w:tc>
        <w:tc>
          <w:tcPr>
            <w:tcW w:w="3107" w:type="dxa"/>
          </w:tcPr>
          <w:p w14:paraId="291BC49D" w14:textId="77777777" w:rsidR="00BC0B61" w:rsidRPr="00094BAA" w:rsidRDefault="00BC0B61" w:rsidP="00C8142E">
            <w:pPr>
              <w:pStyle w:val="ListParagraph"/>
              <w:numPr>
                <w:ilvl w:val="0"/>
                <w:numId w:val="42"/>
              </w:numPr>
              <w:spacing w:line="480" w:lineRule="auto"/>
              <w:ind w:right="618"/>
              <w:rPr>
                <w:rFonts w:ascii="DejaVu Sans" w:eastAsia="DejaVu Sans" w:hAnsi="DejaVu Sans" w:cs="DejaVu Sans"/>
              </w:rPr>
            </w:pPr>
            <w:r w:rsidRPr="00094BAA">
              <w:rPr>
                <w:rFonts w:ascii="DejaVu Sans" w:eastAsia="DejaVu Sans" w:hAnsi="DejaVu Sans" w:cs="DejaVu Sans"/>
              </w:rPr>
              <w:t>Visually pleasing photos about new arrivals, sales and collaborations</w:t>
            </w:r>
          </w:p>
          <w:p w14:paraId="29528B5C" w14:textId="77777777" w:rsidR="00BC0B61" w:rsidRPr="00094BAA" w:rsidRDefault="00BC0B61" w:rsidP="00C8142E">
            <w:pPr>
              <w:pStyle w:val="ListParagraph"/>
              <w:numPr>
                <w:ilvl w:val="0"/>
                <w:numId w:val="42"/>
              </w:numPr>
              <w:spacing w:line="480" w:lineRule="auto"/>
              <w:ind w:right="618"/>
              <w:rPr>
                <w:rFonts w:ascii="DejaVu Sans" w:eastAsia="DejaVu Sans" w:hAnsi="DejaVu Sans" w:cs="DejaVu Sans"/>
              </w:rPr>
            </w:pPr>
            <w:r w:rsidRPr="00094BAA">
              <w:rPr>
                <w:rFonts w:ascii="DejaVu Sans" w:eastAsia="DejaVu Sans" w:hAnsi="DejaVu Sans" w:cs="DejaVu Sans"/>
              </w:rPr>
              <w:t>Instagram story Collaborations</w:t>
            </w:r>
          </w:p>
        </w:tc>
        <w:tc>
          <w:tcPr>
            <w:tcW w:w="2956" w:type="dxa"/>
          </w:tcPr>
          <w:p w14:paraId="5EB91778" w14:textId="77777777" w:rsidR="00BC0B61" w:rsidRPr="00094BAA" w:rsidRDefault="00BC0B61" w:rsidP="00C8142E">
            <w:pPr>
              <w:pStyle w:val="ListParagraph"/>
              <w:numPr>
                <w:ilvl w:val="0"/>
                <w:numId w:val="42"/>
              </w:numPr>
              <w:spacing w:line="480" w:lineRule="auto"/>
              <w:ind w:right="618"/>
              <w:rPr>
                <w:rFonts w:ascii="DejaVu Sans" w:eastAsia="DejaVu Sans" w:hAnsi="DejaVu Sans" w:cs="DejaVu Sans"/>
              </w:rPr>
            </w:pPr>
            <w:r w:rsidRPr="00094BAA">
              <w:rPr>
                <w:rFonts w:ascii="DejaVu Sans" w:eastAsia="DejaVu Sans" w:hAnsi="DejaVu Sans" w:cs="DejaVu Sans"/>
              </w:rPr>
              <w:t xml:space="preserve">|Increase brand awareness </w:t>
            </w:r>
          </w:p>
          <w:p w14:paraId="7DC648A2" w14:textId="77777777" w:rsidR="00BC0B61" w:rsidRPr="00094BAA" w:rsidRDefault="00BC0B61" w:rsidP="00C8142E">
            <w:pPr>
              <w:pStyle w:val="ListParagraph"/>
              <w:numPr>
                <w:ilvl w:val="0"/>
                <w:numId w:val="42"/>
              </w:numPr>
              <w:spacing w:line="480" w:lineRule="auto"/>
              <w:ind w:right="618"/>
              <w:rPr>
                <w:rFonts w:ascii="DejaVu Sans" w:eastAsia="DejaVu Sans" w:hAnsi="DejaVu Sans" w:cs="DejaVu Sans"/>
              </w:rPr>
            </w:pPr>
            <w:r w:rsidRPr="00094BAA">
              <w:rPr>
                <w:rFonts w:ascii="DejaVu Sans" w:eastAsia="DejaVu Sans" w:hAnsi="DejaVu Sans" w:cs="DejaVu Sans"/>
              </w:rPr>
              <w:t>Increase website traffic</w:t>
            </w:r>
          </w:p>
          <w:p w14:paraId="3ADD5A39" w14:textId="77777777" w:rsidR="00BC0B61" w:rsidRPr="00094BAA" w:rsidRDefault="00BC0B61" w:rsidP="00C8142E">
            <w:pPr>
              <w:pStyle w:val="ListParagraph"/>
              <w:numPr>
                <w:ilvl w:val="0"/>
                <w:numId w:val="42"/>
              </w:numPr>
              <w:spacing w:line="480" w:lineRule="auto"/>
              <w:ind w:right="618"/>
              <w:rPr>
                <w:rFonts w:ascii="DejaVu Sans" w:eastAsia="DejaVu Sans" w:hAnsi="DejaVu Sans" w:cs="DejaVu Sans"/>
              </w:rPr>
            </w:pPr>
            <w:r w:rsidRPr="00094BAA">
              <w:rPr>
                <w:rFonts w:ascii="DejaVu Sans" w:eastAsia="DejaVu Sans" w:hAnsi="DejaVu Sans" w:cs="DejaVu Sans"/>
              </w:rPr>
              <w:t>Increase sales</w:t>
            </w:r>
          </w:p>
        </w:tc>
        <w:tc>
          <w:tcPr>
            <w:tcW w:w="2340" w:type="dxa"/>
          </w:tcPr>
          <w:p w14:paraId="58DB21C9" w14:textId="77777777" w:rsidR="00BC0B61" w:rsidRPr="00094BAA" w:rsidRDefault="00BC0B61" w:rsidP="00C8142E">
            <w:pPr>
              <w:spacing w:line="480" w:lineRule="auto"/>
              <w:ind w:right="618"/>
              <w:rPr>
                <w:rFonts w:ascii="DejaVu Sans" w:eastAsia="DejaVu Sans" w:hAnsi="DejaVu Sans" w:cs="DejaVu Sans"/>
              </w:rPr>
            </w:pPr>
          </w:p>
          <w:p w14:paraId="69ABF721" w14:textId="77777777" w:rsidR="00BC0B61" w:rsidRPr="00094BAA" w:rsidRDefault="00BC0B61" w:rsidP="00C8142E">
            <w:pPr>
              <w:spacing w:line="480" w:lineRule="auto"/>
              <w:ind w:right="618"/>
              <w:rPr>
                <w:rFonts w:ascii="DejaVu Sans" w:eastAsia="DejaVu Sans" w:hAnsi="DejaVu Sans" w:cs="DejaVu Sans"/>
              </w:rPr>
            </w:pPr>
          </w:p>
          <w:p w14:paraId="0534A866" w14:textId="77777777" w:rsidR="00BC0B61" w:rsidRPr="00094BAA" w:rsidRDefault="00BC0B61" w:rsidP="00C8142E">
            <w:pPr>
              <w:spacing w:line="480" w:lineRule="auto"/>
              <w:ind w:right="618"/>
              <w:rPr>
                <w:rFonts w:ascii="DejaVu Sans" w:eastAsia="DejaVu Sans" w:hAnsi="DejaVu Sans" w:cs="DejaVu Sans"/>
              </w:rPr>
            </w:pPr>
          </w:p>
          <w:p w14:paraId="502D0AC0" w14:textId="77777777" w:rsidR="00BC0B61" w:rsidRPr="00094BAA" w:rsidRDefault="00BC0B61" w:rsidP="00C8142E">
            <w:pPr>
              <w:spacing w:line="480" w:lineRule="auto"/>
              <w:ind w:right="618"/>
              <w:rPr>
                <w:rFonts w:ascii="DejaVu Sans" w:eastAsia="DejaVu Sans" w:hAnsi="DejaVu Sans" w:cs="DejaVu Sans"/>
              </w:rPr>
            </w:pPr>
          </w:p>
          <w:p w14:paraId="6B023C57" w14:textId="77777777" w:rsidR="00BC0B61" w:rsidRPr="00094BAA" w:rsidRDefault="00BC0B61" w:rsidP="00C8142E">
            <w:pPr>
              <w:spacing w:line="480" w:lineRule="auto"/>
              <w:ind w:right="618"/>
              <w:rPr>
                <w:rFonts w:ascii="DejaVu Sans" w:eastAsia="DejaVu Sans" w:hAnsi="DejaVu Sans" w:cs="DejaVu Sans"/>
              </w:rPr>
            </w:pPr>
            <w:r w:rsidRPr="00094BAA">
              <w:rPr>
                <w:rFonts w:ascii="DejaVu Sans" w:eastAsia="DejaVu Sans" w:hAnsi="DejaVu Sans" w:cs="DejaVu Sans"/>
              </w:rPr>
              <w:t>1-2 posts daily</w:t>
            </w:r>
          </w:p>
        </w:tc>
      </w:tr>
      <w:tr w:rsidR="00BC0B61" w:rsidRPr="00094BAA" w14:paraId="631B72D5" w14:textId="77777777" w:rsidTr="00BC0B61">
        <w:trPr>
          <w:gridAfter w:val="1"/>
          <w:wAfter w:w="90" w:type="dxa"/>
        </w:trPr>
        <w:tc>
          <w:tcPr>
            <w:tcW w:w="1942" w:type="dxa"/>
          </w:tcPr>
          <w:p w14:paraId="406E9316" w14:textId="77777777" w:rsidR="00BC0B61" w:rsidRPr="00094BAA" w:rsidRDefault="00BC0B61" w:rsidP="00C8142E">
            <w:pPr>
              <w:spacing w:before="21" w:line="480" w:lineRule="auto"/>
              <w:ind w:left="230"/>
              <w:rPr>
                <w:rFonts w:ascii="DejaVu Sans" w:eastAsia="DejaVu Sans" w:hAnsi="DejaVu Sans" w:cs="DejaVu Sans"/>
              </w:rPr>
            </w:pPr>
            <w:r w:rsidRPr="00094BAA">
              <w:rPr>
                <w:rFonts w:ascii="DejaVu Sans" w:eastAsia="DejaVu Sans" w:hAnsi="DejaVu Sans" w:cs="DejaVu Sans"/>
              </w:rPr>
              <w:t>Twitter</w:t>
            </w:r>
          </w:p>
          <w:p w14:paraId="6D0D8D5A" w14:textId="77777777" w:rsidR="00BC0B61" w:rsidRPr="00094BAA" w:rsidRDefault="00BC0B61" w:rsidP="00C8142E">
            <w:pPr>
              <w:spacing w:before="21" w:line="480" w:lineRule="auto"/>
              <w:ind w:left="230"/>
              <w:rPr>
                <w:rFonts w:ascii="DejaVu Sans" w:eastAsia="DejaVu Sans" w:hAnsi="DejaVu Sans" w:cs="DejaVu Sans"/>
              </w:rPr>
            </w:pPr>
            <w:r w:rsidRPr="00094BAA">
              <w:rPr>
                <w:rFonts w:ascii="DejaVu Sans" w:eastAsia="DejaVu Sans" w:hAnsi="DejaVu Sans" w:cs="DejaVu Sans"/>
              </w:rPr>
              <w:t>@</w:t>
            </w:r>
            <w:proofErr w:type="spellStart"/>
            <w:r w:rsidRPr="00094BAA">
              <w:rPr>
                <w:rFonts w:ascii="DejaVu Sans" w:eastAsia="DejaVu Sans" w:hAnsi="DejaVu Sans" w:cs="DejaVu Sans"/>
              </w:rPr>
              <w:t>NamshiDotCom</w:t>
            </w:r>
            <w:proofErr w:type="spellEnd"/>
          </w:p>
        </w:tc>
        <w:tc>
          <w:tcPr>
            <w:tcW w:w="3107" w:type="dxa"/>
          </w:tcPr>
          <w:p w14:paraId="3BF4B825" w14:textId="77777777" w:rsidR="00BC0B61" w:rsidRPr="00094BAA" w:rsidRDefault="00BC0B61" w:rsidP="00C8142E">
            <w:pPr>
              <w:pStyle w:val="ListParagraph"/>
              <w:numPr>
                <w:ilvl w:val="0"/>
                <w:numId w:val="42"/>
              </w:numPr>
              <w:spacing w:line="480" w:lineRule="auto"/>
              <w:rPr>
                <w:rFonts w:ascii="DejaVu Sans" w:eastAsia="DejaVu Sans" w:hAnsi="DejaVu Sans" w:cs="DejaVu Sans"/>
              </w:rPr>
            </w:pPr>
            <w:r w:rsidRPr="00094BAA">
              <w:rPr>
                <w:rFonts w:ascii="DejaVu Sans" w:eastAsia="DejaVu Sans" w:hAnsi="DejaVu Sans" w:cs="DejaVu Sans"/>
              </w:rPr>
              <w:t>Tweets &amp; photos about new arrivals, sales and collaborations</w:t>
            </w:r>
          </w:p>
          <w:p w14:paraId="3649466C" w14:textId="77777777" w:rsidR="00BC0B61" w:rsidRPr="00094BAA" w:rsidRDefault="00BC0B61" w:rsidP="00C8142E">
            <w:pPr>
              <w:pStyle w:val="ListParagraph"/>
              <w:numPr>
                <w:ilvl w:val="0"/>
                <w:numId w:val="42"/>
              </w:numPr>
              <w:spacing w:line="480" w:lineRule="auto"/>
              <w:rPr>
                <w:rFonts w:ascii="DejaVu Sans" w:eastAsia="DejaVu Sans" w:hAnsi="DejaVu Sans" w:cs="DejaVu Sans"/>
              </w:rPr>
            </w:pPr>
            <w:r w:rsidRPr="00094BAA">
              <w:rPr>
                <w:rFonts w:ascii="DejaVu Sans" w:eastAsia="DejaVu Sans" w:hAnsi="DejaVu Sans" w:cs="DejaVu Sans"/>
              </w:rPr>
              <w:t xml:space="preserve">Tweets about relevant topics in pop culture. Ex- </w:t>
            </w:r>
            <w:proofErr w:type="spellStart"/>
            <w:r w:rsidRPr="00094BAA">
              <w:rPr>
                <w:rFonts w:ascii="DejaVu Sans" w:eastAsia="DejaVu Sans" w:hAnsi="DejaVu Sans" w:cs="DejaVu Sans"/>
              </w:rPr>
              <w:t>grammys</w:t>
            </w:r>
            <w:proofErr w:type="spellEnd"/>
            <w:r w:rsidRPr="00094BAA">
              <w:rPr>
                <w:rFonts w:ascii="DejaVu Sans" w:eastAsia="DejaVu Sans" w:hAnsi="DejaVu Sans" w:cs="DejaVu Sans"/>
              </w:rPr>
              <w:t>, Oscars, celebrity outfits.</w:t>
            </w:r>
          </w:p>
        </w:tc>
        <w:tc>
          <w:tcPr>
            <w:tcW w:w="2956" w:type="dxa"/>
          </w:tcPr>
          <w:p w14:paraId="341F750D" w14:textId="77777777" w:rsidR="00BC0B61" w:rsidRPr="00094BAA" w:rsidRDefault="00BC0B61" w:rsidP="00C8142E">
            <w:pPr>
              <w:pStyle w:val="ListParagraph"/>
              <w:numPr>
                <w:ilvl w:val="0"/>
                <w:numId w:val="43"/>
              </w:numPr>
              <w:spacing w:before="26" w:line="480" w:lineRule="auto"/>
              <w:ind w:right="594"/>
            </w:pPr>
            <w:r w:rsidRPr="00094BAA">
              <w:t>Increasing brand awareness</w:t>
            </w:r>
          </w:p>
          <w:p w14:paraId="35DA4911" w14:textId="77777777" w:rsidR="00BC0B61" w:rsidRPr="00094BAA" w:rsidRDefault="00BC0B61" w:rsidP="00C8142E">
            <w:pPr>
              <w:pStyle w:val="ListParagraph"/>
              <w:numPr>
                <w:ilvl w:val="0"/>
                <w:numId w:val="43"/>
              </w:numPr>
              <w:spacing w:line="480" w:lineRule="auto"/>
              <w:rPr>
                <w:rFonts w:ascii="DejaVu Sans" w:eastAsia="DejaVu Sans" w:hAnsi="DejaVu Sans" w:cs="DejaVu Sans"/>
                <w:b/>
                <w:bCs/>
              </w:rPr>
            </w:pPr>
            <w:r w:rsidRPr="00094BAA">
              <w:rPr>
                <w:b/>
                <w:bCs/>
              </w:rPr>
              <w:t>Increase customer interactions</w:t>
            </w:r>
          </w:p>
          <w:p w14:paraId="1231E6BF" w14:textId="77777777" w:rsidR="00BC0B61" w:rsidRPr="00094BAA" w:rsidRDefault="00BC0B61" w:rsidP="00C8142E">
            <w:pPr>
              <w:pStyle w:val="ListParagraph"/>
              <w:spacing w:line="480" w:lineRule="auto"/>
              <w:rPr>
                <w:rFonts w:ascii="DejaVu Sans" w:eastAsia="DejaVu Sans" w:hAnsi="DejaVu Sans" w:cs="DejaVu Sans"/>
              </w:rPr>
            </w:pPr>
          </w:p>
        </w:tc>
        <w:tc>
          <w:tcPr>
            <w:tcW w:w="2340" w:type="dxa"/>
          </w:tcPr>
          <w:p w14:paraId="1F6DF180" w14:textId="77777777" w:rsidR="00BC0B61" w:rsidRPr="00094BAA" w:rsidRDefault="00BC0B61" w:rsidP="00C8142E">
            <w:pPr>
              <w:spacing w:line="480" w:lineRule="auto"/>
              <w:ind w:left="652"/>
              <w:rPr>
                <w:rFonts w:ascii="DejaVu Sans" w:eastAsia="DejaVu Sans" w:hAnsi="DejaVu Sans" w:cs="DejaVu Sans"/>
              </w:rPr>
            </w:pPr>
          </w:p>
          <w:p w14:paraId="57D6733F" w14:textId="77777777" w:rsidR="00BC0B61" w:rsidRPr="00094BAA" w:rsidRDefault="00BC0B61" w:rsidP="00C8142E">
            <w:pPr>
              <w:spacing w:line="480" w:lineRule="auto"/>
              <w:rPr>
                <w:rFonts w:ascii="DejaVu Sans" w:eastAsia="DejaVu Sans" w:hAnsi="DejaVu Sans" w:cs="DejaVu Sans"/>
              </w:rPr>
            </w:pPr>
          </w:p>
          <w:p w14:paraId="5910171F" w14:textId="77777777" w:rsidR="00BC0B61" w:rsidRPr="00094BAA" w:rsidRDefault="00BC0B61" w:rsidP="00C8142E">
            <w:pPr>
              <w:spacing w:line="480" w:lineRule="auto"/>
              <w:rPr>
                <w:rFonts w:ascii="DejaVu Sans" w:eastAsia="DejaVu Sans" w:hAnsi="DejaVu Sans" w:cs="DejaVu Sans"/>
              </w:rPr>
            </w:pPr>
          </w:p>
          <w:p w14:paraId="5953D4EE" w14:textId="77777777" w:rsidR="00BC0B61" w:rsidRPr="00094BAA" w:rsidRDefault="00BC0B61" w:rsidP="00C8142E">
            <w:pPr>
              <w:spacing w:line="480" w:lineRule="auto"/>
              <w:rPr>
                <w:rFonts w:ascii="DejaVu Sans" w:eastAsia="DejaVu Sans" w:hAnsi="DejaVu Sans" w:cs="DejaVu Sans"/>
              </w:rPr>
            </w:pPr>
          </w:p>
          <w:p w14:paraId="001C920B" w14:textId="77777777" w:rsidR="00BC0B61" w:rsidRPr="00094BAA" w:rsidRDefault="00BC0B61" w:rsidP="00C8142E">
            <w:pPr>
              <w:spacing w:line="480" w:lineRule="auto"/>
              <w:rPr>
                <w:rFonts w:ascii="DejaVu Sans" w:eastAsia="DejaVu Sans" w:hAnsi="DejaVu Sans" w:cs="DejaVu Sans"/>
              </w:rPr>
            </w:pPr>
            <w:r w:rsidRPr="00094BAA">
              <w:rPr>
                <w:rFonts w:ascii="DejaVu Sans" w:eastAsia="DejaVu Sans" w:hAnsi="DejaVu Sans" w:cs="DejaVu Sans"/>
              </w:rPr>
              <w:t>1-10 tweets daily</w:t>
            </w:r>
          </w:p>
        </w:tc>
      </w:tr>
      <w:tr w:rsidR="00BC0B61" w:rsidRPr="00094BAA" w14:paraId="29D0D02C" w14:textId="77777777" w:rsidTr="00BC0B61">
        <w:trPr>
          <w:gridAfter w:val="1"/>
          <w:wAfter w:w="90" w:type="dxa"/>
        </w:trPr>
        <w:tc>
          <w:tcPr>
            <w:tcW w:w="1942" w:type="dxa"/>
          </w:tcPr>
          <w:p w14:paraId="2F11301F" w14:textId="77777777" w:rsidR="00BC0B61" w:rsidRPr="00094BAA" w:rsidRDefault="00BC0B61" w:rsidP="00C8142E">
            <w:pPr>
              <w:spacing w:before="21" w:line="480" w:lineRule="auto"/>
              <w:jc w:val="center"/>
              <w:rPr>
                <w:rFonts w:ascii="DejaVu Sans" w:eastAsia="DejaVu Sans" w:hAnsi="DejaVu Sans" w:cs="DejaVu Sans"/>
              </w:rPr>
            </w:pPr>
            <w:r w:rsidRPr="00094BAA">
              <w:rPr>
                <w:rFonts w:ascii="DejaVu Sans" w:eastAsia="DejaVu Sans" w:hAnsi="DejaVu Sans" w:cs="DejaVu Sans"/>
              </w:rPr>
              <w:t>Pinterest</w:t>
            </w:r>
          </w:p>
          <w:p w14:paraId="416FD5DA" w14:textId="77777777" w:rsidR="00BC0B61" w:rsidRPr="00094BAA" w:rsidRDefault="00BC0B61" w:rsidP="00C8142E">
            <w:pPr>
              <w:spacing w:before="21" w:line="480" w:lineRule="auto"/>
              <w:ind w:left="230"/>
              <w:jc w:val="center"/>
              <w:rPr>
                <w:rFonts w:ascii="DejaVu Sans" w:eastAsia="DejaVu Sans" w:hAnsi="DejaVu Sans" w:cs="DejaVu Sans"/>
              </w:rPr>
            </w:pPr>
            <w:r w:rsidRPr="00094BAA">
              <w:rPr>
                <w:rFonts w:ascii="DejaVu Sans" w:eastAsia="DejaVu Sans" w:hAnsi="DejaVu Sans" w:cs="DejaVu Sans"/>
              </w:rPr>
              <w:t>@</w:t>
            </w:r>
            <w:proofErr w:type="spellStart"/>
            <w:r w:rsidRPr="00094BAA">
              <w:rPr>
                <w:rFonts w:ascii="DejaVu Sans" w:eastAsia="DejaVu Sans" w:hAnsi="DejaVu Sans" w:cs="DejaVu Sans"/>
              </w:rPr>
              <w:t>NamshiDotCom</w:t>
            </w:r>
            <w:proofErr w:type="spellEnd"/>
          </w:p>
        </w:tc>
        <w:tc>
          <w:tcPr>
            <w:tcW w:w="3107" w:type="dxa"/>
          </w:tcPr>
          <w:p w14:paraId="7A6BD5B2" w14:textId="77777777" w:rsidR="00BC0B61" w:rsidRPr="00094BAA" w:rsidRDefault="00BC0B61" w:rsidP="00C8142E">
            <w:pPr>
              <w:pStyle w:val="ListParagraph"/>
              <w:numPr>
                <w:ilvl w:val="0"/>
                <w:numId w:val="42"/>
              </w:numPr>
              <w:spacing w:line="480" w:lineRule="auto"/>
              <w:rPr>
                <w:rFonts w:ascii="DejaVu Sans" w:eastAsia="DejaVu Sans" w:hAnsi="DejaVu Sans" w:cs="DejaVu Sans"/>
              </w:rPr>
            </w:pPr>
            <w:r w:rsidRPr="00094BAA">
              <w:rPr>
                <w:rFonts w:ascii="DejaVu Sans" w:eastAsia="DejaVu Sans" w:hAnsi="DejaVu Sans" w:cs="DejaVu Sans"/>
              </w:rPr>
              <w:t>Fashion related pins</w:t>
            </w:r>
          </w:p>
          <w:p w14:paraId="15F21523" w14:textId="77777777" w:rsidR="00BC0B61" w:rsidRPr="00094BAA" w:rsidRDefault="00BC0B61" w:rsidP="00C8142E">
            <w:pPr>
              <w:pStyle w:val="ListParagraph"/>
              <w:numPr>
                <w:ilvl w:val="0"/>
                <w:numId w:val="42"/>
              </w:numPr>
              <w:spacing w:line="480" w:lineRule="auto"/>
              <w:rPr>
                <w:rFonts w:ascii="DejaVu Sans" w:eastAsia="DejaVu Sans" w:hAnsi="DejaVu Sans" w:cs="DejaVu Sans"/>
              </w:rPr>
            </w:pPr>
            <w:r w:rsidRPr="00094BAA">
              <w:rPr>
                <w:rFonts w:ascii="DejaVu Sans" w:eastAsia="DejaVu Sans" w:hAnsi="DejaVu Sans" w:cs="DejaVu Sans"/>
              </w:rPr>
              <w:t>Posts about new arrivals and Blogger collaborations</w:t>
            </w:r>
          </w:p>
          <w:p w14:paraId="0321A2C8" w14:textId="77777777" w:rsidR="00BC0B61" w:rsidRPr="00094BAA" w:rsidRDefault="00BC0B61" w:rsidP="00C8142E">
            <w:pPr>
              <w:pStyle w:val="ListParagraph"/>
              <w:spacing w:line="480" w:lineRule="auto"/>
              <w:rPr>
                <w:rFonts w:ascii="DejaVu Sans" w:eastAsia="DejaVu Sans" w:hAnsi="DejaVu Sans" w:cs="DejaVu Sans"/>
              </w:rPr>
            </w:pPr>
          </w:p>
        </w:tc>
        <w:tc>
          <w:tcPr>
            <w:tcW w:w="2956" w:type="dxa"/>
          </w:tcPr>
          <w:p w14:paraId="3C6E7593" w14:textId="77777777" w:rsidR="00BC0B61" w:rsidRPr="00094BAA" w:rsidRDefault="00BC0B61" w:rsidP="00C8142E">
            <w:pPr>
              <w:pStyle w:val="ListParagraph"/>
              <w:numPr>
                <w:ilvl w:val="0"/>
                <w:numId w:val="43"/>
              </w:numPr>
              <w:spacing w:before="26" w:line="480" w:lineRule="auto"/>
              <w:ind w:right="594"/>
            </w:pPr>
            <w:r w:rsidRPr="00094BAA">
              <w:t>Increasing brand awareness</w:t>
            </w:r>
          </w:p>
          <w:p w14:paraId="74A1549B" w14:textId="77777777" w:rsidR="00BC0B61" w:rsidRPr="00094BAA" w:rsidRDefault="00BC0B61" w:rsidP="00C8142E">
            <w:pPr>
              <w:pStyle w:val="ListParagraph"/>
              <w:numPr>
                <w:ilvl w:val="0"/>
                <w:numId w:val="43"/>
              </w:numPr>
              <w:spacing w:line="480" w:lineRule="auto"/>
              <w:rPr>
                <w:rFonts w:ascii="DejaVu Sans" w:eastAsia="DejaVu Sans" w:hAnsi="DejaVu Sans" w:cs="DejaVu Sans"/>
                <w:b/>
                <w:bCs/>
              </w:rPr>
            </w:pPr>
            <w:r w:rsidRPr="00094BAA">
              <w:rPr>
                <w:b/>
                <w:bCs/>
              </w:rPr>
              <w:t>Increase customer interactions</w:t>
            </w:r>
          </w:p>
          <w:p w14:paraId="6C37A4BC" w14:textId="77777777" w:rsidR="00BC0B61" w:rsidRPr="00094BAA" w:rsidRDefault="00BC0B61" w:rsidP="00C8142E">
            <w:pPr>
              <w:pStyle w:val="ListParagraph"/>
              <w:spacing w:line="480" w:lineRule="auto"/>
              <w:rPr>
                <w:rFonts w:ascii="DejaVu Sans" w:eastAsia="DejaVu Sans" w:hAnsi="DejaVu Sans" w:cs="DejaVu Sans"/>
              </w:rPr>
            </w:pPr>
          </w:p>
        </w:tc>
        <w:tc>
          <w:tcPr>
            <w:tcW w:w="2340" w:type="dxa"/>
          </w:tcPr>
          <w:p w14:paraId="2DB7A5D3" w14:textId="77777777" w:rsidR="00BC0B61" w:rsidRPr="00094BAA" w:rsidRDefault="00BC0B61" w:rsidP="00C8142E">
            <w:pPr>
              <w:spacing w:line="480" w:lineRule="auto"/>
              <w:rPr>
                <w:rFonts w:ascii="DejaVu Sans" w:eastAsia="DejaVu Sans" w:hAnsi="DejaVu Sans" w:cs="DejaVu Sans"/>
              </w:rPr>
            </w:pPr>
          </w:p>
          <w:p w14:paraId="79616E49" w14:textId="77777777" w:rsidR="00BC0B61" w:rsidRPr="00094BAA" w:rsidRDefault="00BC0B61" w:rsidP="00C8142E">
            <w:pPr>
              <w:spacing w:line="480" w:lineRule="auto"/>
              <w:rPr>
                <w:rFonts w:ascii="DejaVu Sans" w:eastAsia="DejaVu Sans" w:hAnsi="DejaVu Sans" w:cs="DejaVu Sans"/>
              </w:rPr>
            </w:pPr>
            <w:r w:rsidRPr="00094BAA">
              <w:rPr>
                <w:rFonts w:ascii="DejaVu Sans" w:eastAsia="DejaVu Sans" w:hAnsi="DejaVu Sans" w:cs="DejaVu Sans"/>
              </w:rPr>
              <w:t>1-10 pins daily</w:t>
            </w:r>
          </w:p>
        </w:tc>
      </w:tr>
      <w:tr w:rsidR="00BC0B61" w:rsidRPr="00094BAA" w14:paraId="773B436A" w14:textId="77777777" w:rsidTr="00BC0B61">
        <w:trPr>
          <w:gridAfter w:val="1"/>
          <w:wAfter w:w="90" w:type="dxa"/>
        </w:trPr>
        <w:tc>
          <w:tcPr>
            <w:tcW w:w="1942" w:type="dxa"/>
          </w:tcPr>
          <w:p w14:paraId="4ACEDFF5" w14:textId="77777777" w:rsidR="00BC0B61" w:rsidRPr="00094BAA" w:rsidRDefault="00BC0B61" w:rsidP="00C8142E">
            <w:pPr>
              <w:spacing w:before="21" w:line="480" w:lineRule="auto"/>
              <w:jc w:val="center"/>
              <w:rPr>
                <w:rFonts w:ascii="DejaVu Sans" w:eastAsia="DejaVu Sans" w:hAnsi="DejaVu Sans" w:cs="DejaVu Sans"/>
              </w:rPr>
            </w:pPr>
            <w:r w:rsidRPr="00094BAA">
              <w:rPr>
                <w:rFonts w:ascii="DejaVu Sans" w:eastAsia="DejaVu Sans" w:hAnsi="DejaVu Sans" w:cs="DejaVu Sans"/>
              </w:rPr>
              <w:t>Snapchat</w:t>
            </w:r>
          </w:p>
          <w:p w14:paraId="7D7287C7" w14:textId="77777777" w:rsidR="00BC0B61" w:rsidRPr="00094BAA" w:rsidRDefault="00BC0B61" w:rsidP="00C8142E">
            <w:pPr>
              <w:spacing w:before="21" w:line="480" w:lineRule="auto"/>
              <w:jc w:val="center"/>
              <w:rPr>
                <w:rFonts w:ascii="DejaVu Sans" w:eastAsia="DejaVu Sans" w:hAnsi="DejaVu Sans" w:cs="DejaVu Sans"/>
              </w:rPr>
            </w:pPr>
            <w:r w:rsidRPr="00094BAA">
              <w:rPr>
                <w:rFonts w:ascii="DejaVu Sans" w:eastAsia="DejaVu Sans" w:hAnsi="DejaVu Sans" w:cs="DejaVu Sans"/>
              </w:rPr>
              <w:t>@</w:t>
            </w:r>
            <w:proofErr w:type="spellStart"/>
            <w:r w:rsidRPr="00094BAA">
              <w:rPr>
                <w:rFonts w:ascii="DejaVu Sans" w:eastAsia="DejaVu Sans" w:hAnsi="DejaVu Sans" w:cs="DejaVu Sans"/>
              </w:rPr>
              <w:t>NamshiOfficial</w:t>
            </w:r>
            <w:proofErr w:type="spellEnd"/>
          </w:p>
        </w:tc>
        <w:tc>
          <w:tcPr>
            <w:tcW w:w="3107" w:type="dxa"/>
          </w:tcPr>
          <w:p w14:paraId="2DCFCBF7" w14:textId="77777777" w:rsidR="00BC0B61" w:rsidRPr="00094BAA" w:rsidRDefault="00BC0B61" w:rsidP="00C8142E">
            <w:pPr>
              <w:pStyle w:val="ListParagraph"/>
              <w:numPr>
                <w:ilvl w:val="0"/>
                <w:numId w:val="42"/>
              </w:numPr>
              <w:spacing w:before="67" w:line="480" w:lineRule="auto"/>
              <w:rPr>
                <w:rFonts w:ascii="DejaVu Sans" w:eastAsia="DejaVu Sans" w:hAnsi="DejaVu Sans" w:cs="DejaVu Sans"/>
              </w:rPr>
            </w:pPr>
            <w:r w:rsidRPr="00094BAA">
              <w:rPr>
                <w:rFonts w:ascii="DejaVu Sans" w:eastAsia="DejaVu Sans" w:hAnsi="DejaVu Sans" w:cs="DejaVu Sans"/>
              </w:rPr>
              <w:t xml:space="preserve">Collaborations with fashion blogger and micro influencers </w:t>
            </w:r>
            <w:r w:rsidRPr="00094BAA">
              <w:rPr>
                <w:rFonts w:ascii="DejaVu Sans" w:eastAsia="DejaVu Sans" w:hAnsi="DejaVu Sans" w:cs="DejaVu Sans"/>
              </w:rPr>
              <w:lastRenderedPageBreak/>
              <w:t>about outfits.</w:t>
            </w:r>
          </w:p>
          <w:p w14:paraId="17D08126" w14:textId="77777777" w:rsidR="00BC0B61" w:rsidRPr="00094BAA" w:rsidRDefault="00BC0B61" w:rsidP="00C8142E">
            <w:pPr>
              <w:pStyle w:val="ListParagraph"/>
              <w:numPr>
                <w:ilvl w:val="0"/>
                <w:numId w:val="42"/>
              </w:numPr>
              <w:spacing w:line="480" w:lineRule="auto"/>
              <w:rPr>
                <w:rFonts w:ascii="DejaVu Sans" w:eastAsia="DejaVu Sans" w:hAnsi="DejaVu Sans" w:cs="DejaVu Sans"/>
              </w:rPr>
            </w:pPr>
            <w:r w:rsidRPr="00094BAA">
              <w:rPr>
                <w:rFonts w:ascii="DejaVu Sans" w:eastAsia="DejaVu Sans" w:hAnsi="DejaVu Sans" w:cs="DejaVu Sans"/>
              </w:rPr>
              <w:t>Posts about new arrivals and Blogger collaborations</w:t>
            </w:r>
          </w:p>
          <w:p w14:paraId="34F74E0C" w14:textId="77777777" w:rsidR="00BC0B61" w:rsidRPr="00094BAA" w:rsidRDefault="00BC0B61" w:rsidP="00C8142E">
            <w:pPr>
              <w:pStyle w:val="ListParagraph"/>
              <w:spacing w:before="67" w:line="480" w:lineRule="auto"/>
              <w:rPr>
                <w:rFonts w:ascii="DejaVu Sans" w:eastAsia="DejaVu Sans" w:hAnsi="DejaVu Sans" w:cs="DejaVu Sans"/>
              </w:rPr>
            </w:pPr>
          </w:p>
        </w:tc>
        <w:tc>
          <w:tcPr>
            <w:tcW w:w="2956" w:type="dxa"/>
          </w:tcPr>
          <w:p w14:paraId="0E79E187" w14:textId="77777777" w:rsidR="00BC0B61" w:rsidRPr="00094BAA" w:rsidRDefault="00BC0B61" w:rsidP="00C8142E">
            <w:pPr>
              <w:pStyle w:val="ListParagraph"/>
              <w:numPr>
                <w:ilvl w:val="0"/>
                <w:numId w:val="43"/>
              </w:numPr>
              <w:spacing w:before="26" w:line="480" w:lineRule="auto"/>
              <w:ind w:right="594"/>
            </w:pPr>
            <w:r w:rsidRPr="00094BAA">
              <w:lastRenderedPageBreak/>
              <w:t>Increasing brand awareness</w:t>
            </w:r>
          </w:p>
          <w:p w14:paraId="74CDB03C" w14:textId="77777777" w:rsidR="00BC0B61" w:rsidRPr="00094BAA" w:rsidRDefault="00BC0B61" w:rsidP="00C8142E">
            <w:pPr>
              <w:pStyle w:val="ListParagraph"/>
              <w:numPr>
                <w:ilvl w:val="0"/>
                <w:numId w:val="43"/>
              </w:numPr>
              <w:spacing w:before="26" w:line="480" w:lineRule="auto"/>
              <w:ind w:right="594"/>
            </w:pPr>
            <w:r w:rsidRPr="00094BAA">
              <w:lastRenderedPageBreak/>
              <w:t>Increase website traffic</w:t>
            </w:r>
          </w:p>
          <w:p w14:paraId="11EEF6D8" w14:textId="77777777" w:rsidR="00BC0B61" w:rsidRPr="00094BAA" w:rsidRDefault="00BC0B61" w:rsidP="00C8142E">
            <w:pPr>
              <w:pStyle w:val="ListParagraph"/>
              <w:numPr>
                <w:ilvl w:val="0"/>
                <w:numId w:val="43"/>
              </w:numPr>
              <w:spacing w:line="480" w:lineRule="auto"/>
              <w:rPr>
                <w:rFonts w:ascii="DejaVu Sans" w:eastAsia="DejaVu Sans" w:hAnsi="DejaVu Sans" w:cs="DejaVu Sans"/>
                <w:b/>
                <w:bCs/>
              </w:rPr>
            </w:pPr>
            <w:r w:rsidRPr="00094BAA">
              <w:rPr>
                <w:b/>
                <w:bCs/>
              </w:rPr>
              <w:t>Increase customer interactions</w:t>
            </w:r>
          </w:p>
          <w:p w14:paraId="1780787D" w14:textId="77777777" w:rsidR="00BC0B61" w:rsidRPr="00094BAA" w:rsidRDefault="00BC0B61" w:rsidP="00C8142E">
            <w:pPr>
              <w:pStyle w:val="ListParagraph"/>
              <w:spacing w:line="480" w:lineRule="auto"/>
              <w:rPr>
                <w:rFonts w:ascii="DejaVu Sans" w:eastAsia="DejaVu Sans" w:hAnsi="DejaVu Sans" w:cs="DejaVu Sans"/>
              </w:rPr>
            </w:pPr>
          </w:p>
        </w:tc>
        <w:tc>
          <w:tcPr>
            <w:tcW w:w="2340" w:type="dxa"/>
          </w:tcPr>
          <w:p w14:paraId="369B19D8" w14:textId="77777777" w:rsidR="00BC0B61" w:rsidRPr="00094BAA" w:rsidRDefault="00BC0B61" w:rsidP="00C8142E">
            <w:pPr>
              <w:spacing w:before="67" w:line="480" w:lineRule="auto"/>
              <w:ind w:left="798"/>
              <w:rPr>
                <w:rFonts w:ascii="DejaVu Sans" w:eastAsia="DejaVu Sans" w:hAnsi="DejaVu Sans" w:cs="DejaVu Sans"/>
              </w:rPr>
            </w:pPr>
          </w:p>
        </w:tc>
      </w:tr>
      <w:tr w:rsidR="00BC0B61" w:rsidRPr="00094BAA" w14:paraId="0DDCEEE5" w14:textId="77777777" w:rsidTr="00BC0B61">
        <w:trPr>
          <w:gridAfter w:val="1"/>
          <w:wAfter w:w="90" w:type="dxa"/>
          <w:trHeight w:val="350"/>
        </w:trPr>
        <w:tc>
          <w:tcPr>
            <w:tcW w:w="1942" w:type="dxa"/>
          </w:tcPr>
          <w:p w14:paraId="37963271" w14:textId="77777777" w:rsidR="00BC0B61" w:rsidRPr="00094BAA" w:rsidRDefault="00BC0B61" w:rsidP="00C8142E">
            <w:pPr>
              <w:spacing w:line="480" w:lineRule="auto"/>
              <w:ind w:left="230"/>
              <w:rPr>
                <w:rFonts w:ascii="DejaVu Sans" w:eastAsia="DejaVu Sans" w:hAnsi="DejaVu Sans" w:cs="DejaVu Sans"/>
              </w:rPr>
            </w:pPr>
          </w:p>
          <w:p w14:paraId="1819F97C" w14:textId="77777777" w:rsidR="00BC0B61" w:rsidRPr="00094BAA" w:rsidRDefault="00BC0B61" w:rsidP="00C8142E">
            <w:pPr>
              <w:spacing w:line="480" w:lineRule="auto"/>
              <w:ind w:left="230"/>
              <w:rPr>
                <w:rFonts w:ascii="DejaVu Sans" w:eastAsia="DejaVu Sans" w:hAnsi="DejaVu Sans" w:cs="DejaVu Sans"/>
              </w:rPr>
            </w:pPr>
            <w:r w:rsidRPr="00094BAA">
              <w:rPr>
                <w:rFonts w:ascii="DejaVu Sans" w:eastAsia="DejaVu Sans" w:hAnsi="DejaVu Sans" w:cs="DejaVu Sans"/>
              </w:rPr>
              <w:t>Google+</w:t>
            </w:r>
          </w:p>
          <w:p w14:paraId="3784DB1F" w14:textId="77777777" w:rsidR="00BC0B61" w:rsidRPr="00094BAA" w:rsidRDefault="00BC0B61" w:rsidP="00C8142E">
            <w:pPr>
              <w:spacing w:line="480" w:lineRule="auto"/>
              <w:ind w:left="230"/>
              <w:rPr>
                <w:rFonts w:ascii="DejaVu Sans" w:eastAsia="DejaVu Sans" w:hAnsi="DejaVu Sans" w:cs="DejaVu Sans"/>
              </w:rPr>
            </w:pPr>
            <w:r w:rsidRPr="00094BAA">
              <w:rPr>
                <w:rFonts w:ascii="DejaVu Sans" w:eastAsia="DejaVu Sans" w:hAnsi="DejaVu Sans" w:cs="DejaVu Sans"/>
              </w:rPr>
              <w:t>@ Not available</w:t>
            </w:r>
          </w:p>
        </w:tc>
        <w:tc>
          <w:tcPr>
            <w:tcW w:w="3107" w:type="dxa"/>
          </w:tcPr>
          <w:p w14:paraId="7ED6FC44" w14:textId="77777777" w:rsidR="00BC0B61" w:rsidRPr="00094BAA" w:rsidRDefault="00BC0B61" w:rsidP="00C8142E">
            <w:pPr>
              <w:pStyle w:val="ListParagraph"/>
              <w:numPr>
                <w:ilvl w:val="0"/>
                <w:numId w:val="43"/>
              </w:numPr>
              <w:spacing w:line="480" w:lineRule="auto"/>
              <w:ind w:right="618"/>
              <w:rPr>
                <w:rFonts w:ascii="DejaVu Sans" w:eastAsia="DejaVu Sans" w:hAnsi="DejaVu Sans" w:cs="DejaVu Sans"/>
              </w:rPr>
            </w:pPr>
            <w:r w:rsidRPr="00094BAA">
              <w:rPr>
                <w:rFonts w:ascii="DejaVu Sans" w:eastAsia="DejaVu Sans" w:hAnsi="DejaVu Sans" w:cs="DejaVu Sans"/>
              </w:rPr>
              <w:t>Visually pleasing photos about new arrivals, sales and collaborations.</w:t>
            </w:r>
          </w:p>
        </w:tc>
        <w:tc>
          <w:tcPr>
            <w:tcW w:w="2956" w:type="dxa"/>
          </w:tcPr>
          <w:p w14:paraId="1898ABE6" w14:textId="77777777" w:rsidR="00BC0B61" w:rsidRPr="00094BAA" w:rsidRDefault="00BC0B61" w:rsidP="00C8142E">
            <w:pPr>
              <w:pStyle w:val="ListParagraph"/>
              <w:numPr>
                <w:ilvl w:val="0"/>
                <w:numId w:val="43"/>
              </w:numPr>
              <w:spacing w:before="26" w:line="480" w:lineRule="auto"/>
              <w:ind w:right="594"/>
            </w:pPr>
            <w:r w:rsidRPr="00094BAA">
              <w:t>Better SEO</w:t>
            </w:r>
          </w:p>
          <w:p w14:paraId="34075F50" w14:textId="77777777" w:rsidR="00BC0B61" w:rsidRPr="00094BAA" w:rsidRDefault="00BC0B61" w:rsidP="00C8142E">
            <w:pPr>
              <w:pStyle w:val="ListParagraph"/>
              <w:numPr>
                <w:ilvl w:val="0"/>
                <w:numId w:val="43"/>
              </w:numPr>
              <w:spacing w:before="26" w:line="480" w:lineRule="auto"/>
              <w:ind w:right="594"/>
            </w:pPr>
            <w:r w:rsidRPr="00094BAA">
              <w:t>Increasing brand awareness</w:t>
            </w:r>
          </w:p>
          <w:p w14:paraId="19E041DA" w14:textId="77777777" w:rsidR="00BC0B61" w:rsidRPr="00094BAA" w:rsidRDefault="00BC0B61" w:rsidP="00C8142E">
            <w:pPr>
              <w:pStyle w:val="ListParagraph"/>
              <w:numPr>
                <w:ilvl w:val="0"/>
                <w:numId w:val="43"/>
              </w:numPr>
              <w:spacing w:before="26" w:line="480" w:lineRule="auto"/>
              <w:ind w:right="594"/>
            </w:pPr>
            <w:r w:rsidRPr="00094BAA">
              <w:t>Increase website traffic</w:t>
            </w:r>
          </w:p>
          <w:p w14:paraId="4B4B0E1A" w14:textId="77777777" w:rsidR="00BC0B61" w:rsidRPr="00094BAA" w:rsidRDefault="00BC0B61" w:rsidP="00C8142E">
            <w:pPr>
              <w:pStyle w:val="ListParagraph"/>
              <w:numPr>
                <w:ilvl w:val="0"/>
                <w:numId w:val="43"/>
              </w:numPr>
              <w:spacing w:line="480" w:lineRule="auto"/>
              <w:rPr>
                <w:rFonts w:ascii="DejaVu Sans" w:eastAsia="DejaVu Sans" w:hAnsi="DejaVu Sans" w:cs="DejaVu Sans"/>
                <w:b/>
                <w:bCs/>
              </w:rPr>
            </w:pPr>
            <w:r w:rsidRPr="00094BAA">
              <w:rPr>
                <w:b/>
                <w:bCs/>
              </w:rPr>
              <w:t>Increase customer interactions</w:t>
            </w:r>
          </w:p>
          <w:p w14:paraId="1968E758" w14:textId="77777777" w:rsidR="00BC0B61" w:rsidRPr="00094BAA" w:rsidRDefault="00BC0B61" w:rsidP="00C8142E">
            <w:pPr>
              <w:pStyle w:val="ListParagraph"/>
              <w:spacing w:line="480" w:lineRule="auto"/>
              <w:rPr>
                <w:rFonts w:ascii="DejaVu Sans" w:eastAsia="DejaVu Sans" w:hAnsi="DejaVu Sans" w:cs="DejaVu Sans"/>
              </w:rPr>
            </w:pPr>
          </w:p>
        </w:tc>
        <w:tc>
          <w:tcPr>
            <w:tcW w:w="2340" w:type="dxa"/>
          </w:tcPr>
          <w:p w14:paraId="687FE406" w14:textId="77777777" w:rsidR="00BC0B61" w:rsidRPr="00094BAA" w:rsidRDefault="00BC0B61" w:rsidP="00C8142E">
            <w:pPr>
              <w:spacing w:line="480" w:lineRule="auto"/>
              <w:ind w:left="614" w:right="618"/>
              <w:rPr>
                <w:rFonts w:ascii="DejaVu Sans" w:eastAsia="DejaVu Sans" w:hAnsi="DejaVu Sans" w:cs="DejaVu Sans"/>
              </w:rPr>
            </w:pPr>
          </w:p>
          <w:p w14:paraId="0D5B97D8" w14:textId="77777777" w:rsidR="00BC0B61" w:rsidRPr="00094BAA" w:rsidRDefault="00BC0B61" w:rsidP="00C8142E">
            <w:pPr>
              <w:spacing w:line="480" w:lineRule="auto"/>
              <w:ind w:left="614" w:right="618"/>
              <w:rPr>
                <w:rFonts w:ascii="DejaVu Sans" w:eastAsia="DejaVu Sans" w:hAnsi="DejaVu Sans" w:cs="DejaVu Sans"/>
              </w:rPr>
            </w:pPr>
            <w:r w:rsidRPr="00094BAA">
              <w:rPr>
                <w:rFonts w:ascii="DejaVu Sans" w:eastAsia="DejaVu Sans" w:hAnsi="DejaVu Sans" w:cs="DejaVu Sans"/>
              </w:rPr>
              <w:t>1-10 posts daily</w:t>
            </w:r>
          </w:p>
        </w:tc>
      </w:tr>
    </w:tbl>
    <w:p w14:paraId="6FC58E39" w14:textId="77777777" w:rsidR="0084529F" w:rsidRPr="00094BAA" w:rsidRDefault="0084529F" w:rsidP="00C8142E">
      <w:pPr>
        <w:spacing w:line="480" w:lineRule="auto"/>
        <w:rPr>
          <w:rFonts w:ascii="Arial" w:hAnsi="Arial" w:cs="Arial"/>
          <w:color w:val="auto"/>
        </w:rPr>
      </w:pPr>
    </w:p>
    <w:p w14:paraId="4DE6ADA1" w14:textId="2D32DFBA" w:rsidR="0084529F" w:rsidRPr="00094BAA" w:rsidRDefault="00BC0B61" w:rsidP="00C8142E">
      <w:pPr>
        <w:spacing w:line="480" w:lineRule="auto"/>
        <w:rPr>
          <w:rFonts w:ascii="Arial" w:hAnsi="Arial" w:cs="Arial"/>
          <w:color w:val="auto"/>
        </w:rPr>
      </w:pPr>
      <w:r w:rsidRPr="00094BAA">
        <w:rPr>
          <w:rFonts w:ascii="Arial" w:hAnsi="Arial" w:cs="Arial"/>
          <w:color w:val="auto"/>
        </w:rPr>
        <w:t xml:space="preserve">When it comes to the issue of Social handles </w:t>
      </w:r>
      <w:proofErr w:type="spellStart"/>
      <w:r w:rsidRPr="00094BAA">
        <w:rPr>
          <w:rFonts w:ascii="Arial" w:hAnsi="Arial" w:cs="Arial"/>
          <w:color w:val="auto"/>
        </w:rPr>
        <w:t>Namshi</w:t>
      </w:r>
      <w:proofErr w:type="spellEnd"/>
      <w:r w:rsidRPr="00094BAA">
        <w:rPr>
          <w:rFonts w:ascii="Arial" w:hAnsi="Arial" w:cs="Arial"/>
          <w:color w:val="auto"/>
        </w:rPr>
        <w:t xml:space="preserve"> has a variety of selection which is not good for brand awareness. The handles need to be uniform on all platforms and be as relevant to the brand as possible, the most suitable and easy to </w:t>
      </w:r>
      <w:proofErr w:type="spellStart"/>
      <w:r w:rsidRPr="00094BAA">
        <w:rPr>
          <w:rFonts w:ascii="Arial" w:hAnsi="Arial" w:cs="Arial"/>
          <w:color w:val="auto"/>
        </w:rPr>
        <w:t>sucure</w:t>
      </w:r>
      <w:proofErr w:type="spellEnd"/>
      <w:r w:rsidRPr="00094BAA">
        <w:rPr>
          <w:rFonts w:ascii="Arial" w:hAnsi="Arial" w:cs="Arial"/>
          <w:color w:val="auto"/>
        </w:rPr>
        <w:t xml:space="preserve"> would be @</w:t>
      </w:r>
      <w:proofErr w:type="spellStart"/>
      <w:r w:rsidRPr="00094BAA">
        <w:rPr>
          <w:rFonts w:ascii="Arial" w:hAnsi="Arial" w:cs="Arial"/>
          <w:color w:val="auto"/>
        </w:rPr>
        <w:t>NamshiDotCom</w:t>
      </w:r>
      <w:proofErr w:type="spellEnd"/>
      <w:r w:rsidRPr="00094BAA">
        <w:rPr>
          <w:rFonts w:ascii="Arial" w:hAnsi="Arial" w:cs="Arial"/>
          <w:color w:val="auto"/>
        </w:rPr>
        <w:t xml:space="preserve"> or @</w:t>
      </w:r>
      <w:proofErr w:type="spellStart"/>
      <w:r w:rsidRPr="00094BAA">
        <w:rPr>
          <w:rFonts w:ascii="Arial" w:hAnsi="Arial" w:cs="Arial"/>
          <w:color w:val="auto"/>
        </w:rPr>
        <w:t>NamshiOfficial</w:t>
      </w:r>
      <w:proofErr w:type="spellEnd"/>
      <w:r w:rsidRPr="00094BAA">
        <w:rPr>
          <w:rFonts w:ascii="Arial" w:hAnsi="Arial" w:cs="Arial"/>
          <w:color w:val="auto"/>
        </w:rPr>
        <w:t xml:space="preserve">, they are already being used for some platforms but are not in others; the only problem would be securing them on Facebook. On Facebook there are multiple fake accounts under handles that would be beneficial for us including </w:t>
      </w:r>
      <w:r w:rsidR="00844E72" w:rsidRPr="00094BAA">
        <w:rPr>
          <w:rFonts w:ascii="Arial" w:hAnsi="Arial" w:cs="Arial"/>
          <w:color w:val="auto"/>
        </w:rPr>
        <w:t>@</w:t>
      </w:r>
      <w:proofErr w:type="spellStart"/>
      <w:r w:rsidR="00844E72" w:rsidRPr="00094BAA">
        <w:rPr>
          <w:rFonts w:ascii="Arial" w:hAnsi="Arial" w:cs="Arial"/>
          <w:color w:val="auto"/>
        </w:rPr>
        <w:t>NamshiDotCom</w:t>
      </w:r>
      <w:proofErr w:type="spellEnd"/>
      <w:r w:rsidR="00844E72" w:rsidRPr="00094BAA">
        <w:rPr>
          <w:rFonts w:ascii="Arial" w:hAnsi="Arial" w:cs="Arial"/>
          <w:color w:val="auto"/>
        </w:rPr>
        <w:t xml:space="preserve"> and @</w:t>
      </w:r>
      <w:proofErr w:type="spellStart"/>
      <w:r w:rsidR="00844E72" w:rsidRPr="00094BAA">
        <w:rPr>
          <w:rFonts w:ascii="Arial" w:hAnsi="Arial" w:cs="Arial"/>
          <w:color w:val="auto"/>
        </w:rPr>
        <w:t>NamshiOfficial</w:t>
      </w:r>
      <w:proofErr w:type="spellEnd"/>
      <w:r w:rsidR="00844E72" w:rsidRPr="00094BAA">
        <w:rPr>
          <w:rFonts w:ascii="Arial" w:hAnsi="Arial" w:cs="Arial"/>
          <w:color w:val="auto"/>
        </w:rPr>
        <w:t>; acquiring them would not be a problem as long as we follow Facebook’s rules and guidelines of reporting and taking over a fake page, since Nashi is the official owner of the brand name.</w:t>
      </w:r>
    </w:p>
    <w:p w14:paraId="259FDE1E" w14:textId="77777777" w:rsidR="00D97D2A" w:rsidRPr="00094BAA" w:rsidRDefault="0084529F" w:rsidP="00C8142E">
      <w:pPr>
        <w:pStyle w:val="Heading1"/>
        <w:spacing w:line="480" w:lineRule="auto"/>
        <w:rPr>
          <w:color w:val="auto"/>
          <w:sz w:val="24"/>
          <w:szCs w:val="24"/>
        </w:rPr>
      </w:pPr>
      <w:bookmarkStart w:id="5" w:name="_Toc349487038"/>
      <w:r w:rsidRPr="00094BAA">
        <w:rPr>
          <w:color w:val="auto"/>
          <w:sz w:val="24"/>
          <w:szCs w:val="24"/>
        </w:rPr>
        <w:lastRenderedPageBreak/>
        <w:t xml:space="preserve">3 - </w:t>
      </w:r>
      <w:r w:rsidR="002C4F4E" w:rsidRPr="00094BAA">
        <w:rPr>
          <w:color w:val="auto"/>
          <w:sz w:val="24"/>
          <w:szCs w:val="24"/>
        </w:rPr>
        <w:t>Goals, Objectives</w:t>
      </w:r>
      <w:r w:rsidR="00C77871" w:rsidRPr="00094BAA">
        <w:rPr>
          <w:color w:val="auto"/>
          <w:sz w:val="24"/>
          <w:szCs w:val="24"/>
        </w:rPr>
        <w:t xml:space="preserve"> and Measurement Strategy</w:t>
      </w:r>
      <w:bookmarkEnd w:id="5"/>
    </w:p>
    <w:p w14:paraId="0118FC92" w14:textId="77777777" w:rsidR="009802D7" w:rsidRPr="00094BAA" w:rsidRDefault="00DB0B07" w:rsidP="00C8142E">
      <w:pPr>
        <w:pStyle w:val="Heading1"/>
        <w:spacing w:line="480" w:lineRule="auto"/>
        <w:rPr>
          <w:color w:val="auto"/>
          <w:sz w:val="24"/>
          <w:szCs w:val="24"/>
        </w:rPr>
      </w:pPr>
      <w:bookmarkStart w:id="6" w:name="_Toc349487039"/>
      <w:r w:rsidRPr="00094BAA">
        <w:rPr>
          <w:color w:val="auto"/>
          <w:sz w:val="24"/>
          <w:szCs w:val="24"/>
        </w:rPr>
        <w:t xml:space="preserve">SMART </w:t>
      </w:r>
      <w:r w:rsidR="002A7338" w:rsidRPr="00094BAA">
        <w:rPr>
          <w:color w:val="auto"/>
          <w:sz w:val="24"/>
          <w:szCs w:val="24"/>
        </w:rPr>
        <w:t xml:space="preserve">Goal and </w:t>
      </w:r>
      <w:r w:rsidRPr="00094BAA">
        <w:rPr>
          <w:color w:val="auto"/>
          <w:sz w:val="24"/>
          <w:szCs w:val="24"/>
        </w:rPr>
        <w:t>Objectives</w:t>
      </w:r>
      <w:bookmarkEnd w:id="6"/>
      <w:r w:rsidRPr="00094BAA">
        <w:rPr>
          <w:color w:val="auto"/>
          <w:sz w:val="24"/>
          <w:szCs w:val="24"/>
        </w:rPr>
        <w:t xml:space="preserve"> </w:t>
      </w:r>
    </w:p>
    <w:p w14:paraId="369E0E15" w14:textId="77777777" w:rsidR="000E02A3" w:rsidRPr="00094BAA" w:rsidRDefault="000E02A3" w:rsidP="00C8142E">
      <w:pPr>
        <w:spacing w:line="480" w:lineRule="auto"/>
        <w:rPr>
          <w:color w:val="auto"/>
        </w:rPr>
      </w:pPr>
    </w:p>
    <w:p w14:paraId="688F1970" w14:textId="77777777" w:rsidR="009802D7" w:rsidRPr="00094BAA" w:rsidRDefault="009802D7" w:rsidP="00C8142E">
      <w:pPr>
        <w:widowControl w:val="0"/>
        <w:autoSpaceDE w:val="0"/>
        <w:autoSpaceDN w:val="0"/>
        <w:adjustRightInd w:val="0"/>
        <w:spacing w:line="480" w:lineRule="auto"/>
        <w:rPr>
          <w:rFonts w:ascii="Arial" w:eastAsiaTheme="minorEastAsia" w:hAnsi="Arial" w:cs="Arial"/>
          <w:b/>
          <w:bCs/>
          <w:color w:val="auto"/>
          <w:u w:color="0F80FF"/>
          <w:lang w:val="en-US" w:eastAsia="en-US"/>
        </w:rPr>
      </w:pPr>
      <w:r w:rsidRPr="00094BAA">
        <w:rPr>
          <w:rFonts w:ascii="Arial" w:eastAsiaTheme="minorEastAsia" w:hAnsi="Arial" w:cs="Arial"/>
          <w:b/>
          <w:bCs/>
          <w:color w:val="auto"/>
          <w:u w:color="0F80FF"/>
          <w:lang w:val="en-US" w:eastAsia="en-US"/>
        </w:rPr>
        <w:t>Marketing Website Goals</w:t>
      </w:r>
    </w:p>
    <w:p w14:paraId="54CFD2E0" w14:textId="77777777" w:rsidR="009802D7" w:rsidRPr="00094BAA" w:rsidRDefault="00E94CBB" w:rsidP="00C8142E">
      <w:pPr>
        <w:pStyle w:val="ListParagraph"/>
        <w:widowControl w:val="0"/>
        <w:numPr>
          <w:ilvl w:val="0"/>
          <w:numId w:val="13"/>
        </w:numPr>
        <w:autoSpaceDE w:val="0"/>
        <w:autoSpaceDN w:val="0"/>
        <w:adjustRightInd w:val="0"/>
        <w:spacing w:line="480" w:lineRule="auto"/>
        <w:rPr>
          <w:rFonts w:ascii="Arial" w:eastAsiaTheme="minorEastAsia" w:hAnsi="Arial" w:cs="Arial"/>
          <w:color w:val="auto"/>
          <w:u w:color="0F80FF"/>
          <w:lang w:val="en-US" w:eastAsia="en-US"/>
        </w:rPr>
      </w:pPr>
      <w:r w:rsidRPr="00094BAA">
        <w:rPr>
          <w:rFonts w:ascii="Arial" w:eastAsiaTheme="minorEastAsia" w:hAnsi="Arial" w:cs="Arial"/>
          <w:i/>
          <w:iCs/>
          <w:color w:val="auto"/>
          <w:u w:color="0F80FF"/>
          <w:lang w:val="en-US" w:eastAsia="en-US"/>
        </w:rPr>
        <w:t xml:space="preserve">Grow the amount of </w:t>
      </w:r>
      <w:r w:rsidR="000E02A3" w:rsidRPr="00094BAA">
        <w:rPr>
          <w:rFonts w:ascii="Arial" w:eastAsiaTheme="minorEastAsia" w:hAnsi="Arial" w:cs="Arial"/>
          <w:i/>
          <w:iCs/>
          <w:color w:val="auto"/>
          <w:u w:color="0F80FF"/>
          <w:lang w:val="en-US" w:eastAsia="en-US"/>
        </w:rPr>
        <w:t>monthly-qualified</w:t>
      </w:r>
      <w:r w:rsidR="00682396" w:rsidRPr="00094BAA">
        <w:rPr>
          <w:rFonts w:ascii="Arial" w:eastAsiaTheme="minorEastAsia" w:hAnsi="Arial" w:cs="Arial"/>
          <w:i/>
          <w:iCs/>
          <w:color w:val="auto"/>
          <w:u w:color="0F80FF"/>
          <w:lang w:val="en-US" w:eastAsia="en-US"/>
        </w:rPr>
        <w:t xml:space="preserve"> leads by 10</w:t>
      </w:r>
      <w:r w:rsidR="009802D7" w:rsidRPr="00094BAA">
        <w:rPr>
          <w:rFonts w:ascii="Arial" w:eastAsiaTheme="minorEastAsia" w:hAnsi="Arial" w:cs="Arial"/>
          <w:i/>
          <w:iCs/>
          <w:color w:val="auto"/>
          <w:u w:color="0F80FF"/>
          <w:lang w:val="en-US" w:eastAsia="en-US"/>
        </w:rPr>
        <w:t xml:space="preserve">% </w:t>
      </w:r>
    </w:p>
    <w:p w14:paraId="43D9B883" w14:textId="77777777" w:rsidR="009802D7" w:rsidRPr="00094BAA" w:rsidRDefault="009802D7" w:rsidP="00C8142E">
      <w:pPr>
        <w:pStyle w:val="ListParagraph"/>
        <w:widowControl w:val="0"/>
        <w:numPr>
          <w:ilvl w:val="0"/>
          <w:numId w:val="14"/>
        </w:numPr>
        <w:autoSpaceDE w:val="0"/>
        <w:autoSpaceDN w:val="0"/>
        <w:adjustRightInd w:val="0"/>
        <w:spacing w:line="480" w:lineRule="auto"/>
        <w:rPr>
          <w:rFonts w:ascii="Arial" w:eastAsiaTheme="minorEastAsia" w:hAnsi="Arial" w:cs="Arial"/>
          <w:color w:val="auto"/>
          <w:u w:color="0F80FF"/>
          <w:lang w:val="en-US" w:eastAsia="en-US"/>
        </w:rPr>
      </w:pPr>
      <w:r w:rsidRPr="00094BAA">
        <w:rPr>
          <w:rFonts w:ascii="Arial" w:eastAsiaTheme="minorEastAsia" w:hAnsi="Arial" w:cs="Arial"/>
          <w:i/>
          <w:iCs/>
          <w:color w:val="auto"/>
          <w:u w:color="0F80FF"/>
          <w:lang w:val="en-US" w:eastAsia="en-US"/>
        </w:rPr>
        <w:t>Increase th</w:t>
      </w:r>
      <w:r w:rsidR="00E94CBB" w:rsidRPr="00094BAA">
        <w:rPr>
          <w:rFonts w:ascii="Arial" w:eastAsiaTheme="minorEastAsia" w:hAnsi="Arial" w:cs="Arial"/>
          <w:i/>
          <w:iCs/>
          <w:color w:val="auto"/>
          <w:u w:color="0F80FF"/>
          <w:lang w:val="en-US" w:eastAsia="en-US"/>
        </w:rPr>
        <w:t>e</w:t>
      </w:r>
      <w:r w:rsidR="00682396" w:rsidRPr="00094BAA">
        <w:rPr>
          <w:rFonts w:ascii="Arial" w:eastAsiaTheme="minorEastAsia" w:hAnsi="Arial" w:cs="Arial"/>
          <w:i/>
          <w:iCs/>
          <w:color w:val="auto"/>
          <w:u w:color="0F80FF"/>
          <w:lang w:val="en-US" w:eastAsia="en-US"/>
        </w:rPr>
        <w:t xml:space="preserve"> website’s conversion rate by 5</w:t>
      </w:r>
      <w:r w:rsidRPr="00094BAA">
        <w:rPr>
          <w:rFonts w:ascii="Arial" w:eastAsiaTheme="minorEastAsia" w:hAnsi="Arial" w:cs="Arial"/>
          <w:i/>
          <w:iCs/>
          <w:color w:val="auto"/>
          <w:u w:color="0F80FF"/>
          <w:lang w:val="en-US" w:eastAsia="en-US"/>
        </w:rPr>
        <w:t xml:space="preserve">% </w:t>
      </w:r>
      <w:r w:rsidR="003C5BCA" w:rsidRPr="00094BAA">
        <w:rPr>
          <w:rFonts w:ascii="Arial" w:eastAsiaTheme="minorEastAsia" w:hAnsi="Arial" w:cs="Arial"/>
          <w:i/>
          <w:iCs/>
          <w:color w:val="auto"/>
          <w:u w:color="0F80FF"/>
          <w:lang w:val="en-US" w:eastAsia="en-US"/>
        </w:rPr>
        <w:t xml:space="preserve">(Conversion Optimization) </w:t>
      </w:r>
      <w:r w:rsidR="00C81E43" w:rsidRPr="00094BAA">
        <w:rPr>
          <w:rFonts w:ascii="Arial" w:eastAsiaTheme="minorEastAsia" w:hAnsi="Arial" w:cs="Arial"/>
          <w:i/>
          <w:iCs/>
          <w:color w:val="auto"/>
          <w:u w:color="0F80FF"/>
          <w:lang w:val="en-US" w:eastAsia="en-US"/>
        </w:rPr>
        <w:t>with the same amount of traffic.</w:t>
      </w:r>
    </w:p>
    <w:p w14:paraId="12884AF7" w14:textId="77777777" w:rsidR="00A52070" w:rsidRPr="00094BAA" w:rsidRDefault="009802D7" w:rsidP="00C8142E">
      <w:pPr>
        <w:pStyle w:val="ListParagraph"/>
        <w:widowControl w:val="0"/>
        <w:numPr>
          <w:ilvl w:val="0"/>
          <w:numId w:val="13"/>
        </w:numPr>
        <w:autoSpaceDE w:val="0"/>
        <w:autoSpaceDN w:val="0"/>
        <w:adjustRightInd w:val="0"/>
        <w:spacing w:line="480" w:lineRule="auto"/>
        <w:rPr>
          <w:rFonts w:ascii="Arial" w:eastAsiaTheme="minorEastAsia" w:hAnsi="Arial" w:cs="Arial"/>
          <w:color w:val="auto"/>
          <w:u w:color="0F80FF"/>
          <w:lang w:val="en-US" w:eastAsia="en-US"/>
        </w:rPr>
      </w:pPr>
      <w:r w:rsidRPr="00094BAA">
        <w:rPr>
          <w:rFonts w:ascii="Arial" w:eastAsiaTheme="minorEastAsia" w:hAnsi="Arial" w:cs="Arial"/>
          <w:i/>
          <w:iCs/>
          <w:color w:val="auto"/>
          <w:u w:color="0F80FF"/>
          <w:lang w:val="en-US" w:eastAsia="en-US"/>
        </w:rPr>
        <w:t>Im</w:t>
      </w:r>
      <w:r w:rsidR="00682396" w:rsidRPr="00094BAA">
        <w:rPr>
          <w:rFonts w:ascii="Arial" w:eastAsiaTheme="minorEastAsia" w:hAnsi="Arial" w:cs="Arial"/>
          <w:i/>
          <w:iCs/>
          <w:color w:val="auto"/>
          <w:u w:color="0F80FF"/>
          <w:lang w:val="en-US" w:eastAsia="en-US"/>
        </w:rPr>
        <w:t>prove new product awareness by 5</w:t>
      </w:r>
      <w:r w:rsidRPr="00094BAA">
        <w:rPr>
          <w:rFonts w:ascii="Arial" w:eastAsiaTheme="minorEastAsia" w:hAnsi="Arial" w:cs="Arial"/>
          <w:i/>
          <w:iCs/>
          <w:color w:val="auto"/>
          <w:u w:color="0F80FF"/>
          <w:lang w:val="en-US" w:eastAsia="en-US"/>
        </w:rPr>
        <w:t>% (measured by surveying before and after).</w:t>
      </w:r>
    </w:p>
    <w:p w14:paraId="11B0A340" w14:textId="77777777" w:rsidR="009802D7" w:rsidRPr="00094BAA" w:rsidRDefault="009802D7" w:rsidP="00C8142E">
      <w:pPr>
        <w:widowControl w:val="0"/>
        <w:autoSpaceDE w:val="0"/>
        <w:autoSpaceDN w:val="0"/>
        <w:adjustRightInd w:val="0"/>
        <w:spacing w:line="480" w:lineRule="auto"/>
        <w:rPr>
          <w:rFonts w:ascii="Arial" w:eastAsiaTheme="minorEastAsia" w:hAnsi="Arial" w:cs="Arial"/>
          <w:b/>
          <w:bCs/>
          <w:color w:val="auto"/>
          <w:u w:color="0F80FF"/>
          <w:lang w:val="en-US" w:eastAsia="en-US"/>
        </w:rPr>
      </w:pPr>
      <w:r w:rsidRPr="00094BAA">
        <w:rPr>
          <w:rFonts w:ascii="Arial" w:eastAsiaTheme="minorEastAsia" w:hAnsi="Arial" w:cs="Arial"/>
          <w:b/>
          <w:bCs/>
          <w:color w:val="auto"/>
          <w:u w:color="0F80FF"/>
          <w:lang w:val="en-US" w:eastAsia="en-US"/>
        </w:rPr>
        <w:t>Sales Website Goals</w:t>
      </w:r>
    </w:p>
    <w:p w14:paraId="40738699" w14:textId="77777777" w:rsidR="009802D7" w:rsidRPr="00094BAA" w:rsidRDefault="00682396" w:rsidP="00C8142E">
      <w:pPr>
        <w:pStyle w:val="ListParagraph"/>
        <w:widowControl w:val="0"/>
        <w:numPr>
          <w:ilvl w:val="0"/>
          <w:numId w:val="14"/>
        </w:numPr>
        <w:autoSpaceDE w:val="0"/>
        <w:autoSpaceDN w:val="0"/>
        <w:adjustRightInd w:val="0"/>
        <w:spacing w:line="480" w:lineRule="auto"/>
        <w:rPr>
          <w:rFonts w:ascii="Arial" w:eastAsiaTheme="minorEastAsia" w:hAnsi="Arial" w:cs="Arial"/>
          <w:color w:val="auto"/>
          <w:u w:color="0F80FF"/>
          <w:lang w:val="en-US" w:eastAsia="en-US"/>
        </w:rPr>
      </w:pPr>
      <w:r w:rsidRPr="00094BAA">
        <w:rPr>
          <w:rFonts w:ascii="Arial" w:eastAsiaTheme="minorEastAsia" w:hAnsi="Arial" w:cs="Arial"/>
          <w:i/>
          <w:iCs/>
          <w:color w:val="auto"/>
          <w:u w:color="0F80FF"/>
          <w:lang w:val="en-US" w:eastAsia="en-US"/>
        </w:rPr>
        <w:t>Increase monthly sales by 1</w:t>
      </w:r>
      <w:r w:rsidR="009802D7" w:rsidRPr="00094BAA">
        <w:rPr>
          <w:rFonts w:ascii="Arial" w:eastAsiaTheme="minorEastAsia" w:hAnsi="Arial" w:cs="Arial"/>
          <w:i/>
          <w:iCs/>
          <w:color w:val="auto"/>
          <w:u w:color="0F80FF"/>
          <w:lang w:val="en-US" w:eastAsia="en-US"/>
        </w:rPr>
        <w:t>0%.</w:t>
      </w:r>
    </w:p>
    <w:p w14:paraId="2AFF65D6" w14:textId="77777777" w:rsidR="009802D7" w:rsidRPr="00094BAA" w:rsidRDefault="009802D7" w:rsidP="00C8142E">
      <w:pPr>
        <w:pStyle w:val="ListParagraph"/>
        <w:widowControl w:val="0"/>
        <w:numPr>
          <w:ilvl w:val="0"/>
          <w:numId w:val="14"/>
        </w:numPr>
        <w:autoSpaceDE w:val="0"/>
        <w:autoSpaceDN w:val="0"/>
        <w:adjustRightInd w:val="0"/>
        <w:spacing w:line="480" w:lineRule="auto"/>
        <w:rPr>
          <w:rFonts w:ascii="Arial" w:eastAsiaTheme="minorEastAsia" w:hAnsi="Arial" w:cs="Arial"/>
          <w:color w:val="auto"/>
          <w:u w:color="0F80FF"/>
          <w:lang w:val="en-US" w:eastAsia="en-US"/>
        </w:rPr>
      </w:pPr>
      <w:r w:rsidRPr="00094BAA">
        <w:rPr>
          <w:rFonts w:ascii="Arial" w:eastAsiaTheme="minorEastAsia" w:hAnsi="Arial" w:cs="Arial"/>
          <w:i/>
          <w:iCs/>
          <w:color w:val="auto"/>
          <w:u w:color="0F80FF"/>
          <w:lang w:val="en-US" w:eastAsia="en-US"/>
        </w:rPr>
        <w:t>Improve sales support online by featuring relevant case studies and testimonials on the new website. Prospects visiting the website will see messages consistent with those delivered by the sales team (validating what the sales team says). This should result in a closing rate increase of 5% (measured through CRM before and after website redesign).</w:t>
      </w:r>
    </w:p>
    <w:p w14:paraId="22F29CCF" w14:textId="77777777" w:rsidR="009802D7" w:rsidRPr="00094BAA" w:rsidRDefault="009802D7" w:rsidP="00C8142E">
      <w:pPr>
        <w:pStyle w:val="ListParagraph"/>
        <w:widowControl w:val="0"/>
        <w:numPr>
          <w:ilvl w:val="0"/>
          <w:numId w:val="14"/>
        </w:numPr>
        <w:autoSpaceDE w:val="0"/>
        <w:autoSpaceDN w:val="0"/>
        <w:adjustRightInd w:val="0"/>
        <w:spacing w:line="480" w:lineRule="auto"/>
        <w:rPr>
          <w:rFonts w:ascii="Arial" w:eastAsiaTheme="minorEastAsia" w:hAnsi="Arial" w:cs="Arial"/>
          <w:i/>
          <w:iCs/>
          <w:color w:val="auto"/>
          <w:u w:color="0F80FF"/>
          <w:lang w:val="en-US" w:eastAsia="en-US"/>
        </w:rPr>
      </w:pPr>
      <w:r w:rsidRPr="00094BAA">
        <w:rPr>
          <w:rFonts w:ascii="Arial" w:eastAsiaTheme="minorEastAsia" w:hAnsi="Arial" w:cs="Arial"/>
          <w:i/>
          <w:iCs/>
          <w:color w:val="auto"/>
          <w:u w:color="0F80FF"/>
          <w:lang w:val="en-US" w:eastAsia="en-US"/>
        </w:rPr>
        <w:t>Improve aver</w:t>
      </w:r>
      <w:r w:rsidR="003C5BCA" w:rsidRPr="00094BAA">
        <w:rPr>
          <w:rFonts w:ascii="Arial" w:eastAsiaTheme="minorEastAsia" w:hAnsi="Arial" w:cs="Arial"/>
          <w:i/>
          <w:iCs/>
          <w:color w:val="auto"/>
          <w:u w:color="0F80FF"/>
          <w:lang w:val="en-US" w:eastAsia="en-US"/>
        </w:rPr>
        <w:t>age user (Customer/M</w:t>
      </w:r>
      <w:r w:rsidR="005A03B3" w:rsidRPr="00094BAA">
        <w:rPr>
          <w:rFonts w:ascii="Arial" w:eastAsiaTheme="minorEastAsia" w:hAnsi="Arial" w:cs="Arial"/>
          <w:i/>
          <w:iCs/>
          <w:color w:val="auto"/>
          <w:u w:color="0F80FF"/>
          <w:lang w:val="en-US" w:eastAsia="en-US"/>
        </w:rPr>
        <w:t>ember</w:t>
      </w:r>
      <w:r w:rsidRPr="00094BAA">
        <w:rPr>
          <w:rFonts w:ascii="Arial" w:eastAsiaTheme="minorEastAsia" w:hAnsi="Arial" w:cs="Arial"/>
          <w:i/>
          <w:iCs/>
          <w:color w:val="auto"/>
          <w:u w:color="0F80FF"/>
          <w:lang w:val="en-US" w:eastAsia="en-US"/>
        </w:rPr>
        <w:t>) satisfaction by 10% (measured using surveys before and after redesign).</w:t>
      </w:r>
    </w:p>
    <w:p w14:paraId="50767169" w14:textId="77777777" w:rsidR="009802D7" w:rsidRPr="00094BAA" w:rsidRDefault="009802D7" w:rsidP="00C8142E">
      <w:pPr>
        <w:pStyle w:val="ListParagraph"/>
        <w:widowControl w:val="0"/>
        <w:numPr>
          <w:ilvl w:val="0"/>
          <w:numId w:val="14"/>
        </w:numPr>
        <w:autoSpaceDE w:val="0"/>
        <w:autoSpaceDN w:val="0"/>
        <w:adjustRightInd w:val="0"/>
        <w:spacing w:line="480" w:lineRule="auto"/>
        <w:rPr>
          <w:rFonts w:ascii="Arial" w:eastAsiaTheme="minorEastAsia" w:hAnsi="Arial" w:cs="Arial"/>
          <w:i/>
          <w:iCs/>
          <w:color w:val="auto"/>
          <w:u w:color="0F80FF"/>
          <w:lang w:val="en-US" w:eastAsia="en-US"/>
        </w:rPr>
      </w:pPr>
      <w:r w:rsidRPr="00094BAA">
        <w:rPr>
          <w:rFonts w:ascii="Arial" w:eastAsiaTheme="minorEastAsia" w:hAnsi="Arial" w:cs="Arial"/>
          <w:i/>
          <w:iCs/>
          <w:color w:val="auto"/>
          <w:u w:color="0F80FF"/>
          <w:lang w:val="en-US" w:eastAsia="en-US"/>
        </w:rPr>
        <w:t>Improve average webmaster/content contributor satisfaction by 10% (measured using surveys before and after redesign).</w:t>
      </w:r>
    </w:p>
    <w:p w14:paraId="6AE9BC88" w14:textId="77777777" w:rsidR="000E02A3" w:rsidRPr="00094BAA" w:rsidRDefault="000E02A3" w:rsidP="00C8142E">
      <w:pPr>
        <w:widowControl w:val="0"/>
        <w:autoSpaceDE w:val="0"/>
        <w:autoSpaceDN w:val="0"/>
        <w:adjustRightInd w:val="0"/>
        <w:spacing w:line="480" w:lineRule="auto"/>
        <w:rPr>
          <w:rFonts w:ascii="Arial" w:eastAsiaTheme="minorEastAsia" w:hAnsi="Arial" w:cs="Arial"/>
          <w:b/>
          <w:bCs/>
          <w:color w:val="auto"/>
          <w:u w:color="0F80FF"/>
          <w:lang w:val="en-US" w:eastAsia="en-US"/>
        </w:rPr>
      </w:pPr>
    </w:p>
    <w:p w14:paraId="23F2A31F" w14:textId="77777777" w:rsidR="009802D7" w:rsidRPr="00094BAA" w:rsidRDefault="009802D7" w:rsidP="00C8142E">
      <w:pPr>
        <w:widowControl w:val="0"/>
        <w:autoSpaceDE w:val="0"/>
        <w:autoSpaceDN w:val="0"/>
        <w:adjustRightInd w:val="0"/>
        <w:spacing w:line="480" w:lineRule="auto"/>
        <w:rPr>
          <w:rFonts w:ascii="Arial" w:eastAsiaTheme="minorEastAsia" w:hAnsi="Arial" w:cs="Arial"/>
          <w:b/>
          <w:bCs/>
          <w:color w:val="auto"/>
          <w:u w:color="0F80FF"/>
          <w:lang w:val="en-US" w:eastAsia="en-US"/>
        </w:rPr>
      </w:pPr>
      <w:r w:rsidRPr="00094BAA">
        <w:rPr>
          <w:rFonts w:ascii="Arial" w:eastAsiaTheme="minorEastAsia" w:hAnsi="Arial" w:cs="Arial"/>
          <w:b/>
          <w:bCs/>
          <w:color w:val="auto"/>
          <w:u w:color="0F80FF"/>
          <w:lang w:val="en-US" w:eastAsia="en-US"/>
        </w:rPr>
        <w:t>Optimize Workflow Automation</w:t>
      </w:r>
    </w:p>
    <w:p w14:paraId="2E689D87" w14:textId="77777777" w:rsidR="001F7602" w:rsidRPr="00094BAA" w:rsidRDefault="009802D7" w:rsidP="00C8142E">
      <w:pPr>
        <w:pStyle w:val="ListParagraph"/>
        <w:widowControl w:val="0"/>
        <w:numPr>
          <w:ilvl w:val="0"/>
          <w:numId w:val="15"/>
        </w:numPr>
        <w:autoSpaceDE w:val="0"/>
        <w:autoSpaceDN w:val="0"/>
        <w:adjustRightInd w:val="0"/>
        <w:spacing w:line="480" w:lineRule="auto"/>
        <w:rPr>
          <w:rFonts w:ascii="Arial" w:eastAsiaTheme="minorEastAsia" w:hAnsi="Arial" w:cs="Arial"/>
          <w:color w:val="auto"/>
          <w:u w:color="0F80FF"/>
          <w:lang w:val="en-US" w:eastAsia="en-US"/>
        </w:rPr>
      </w:pPr>
      <w:r w:rsidRPr="00094BAA">
        <w:rPr>
          <w:rFonts w:ascii="Arial" w:eastAsiaTheme="minorEastAsia" w:hAnsi="Arial" w:cs="Arial"/>
          <w:i/>
          <w:iCs/>
          <w:color w:val="auto"/>
          <w:u w:color="0F80FF"/>
          <w:lang w:val="en-US" w:eastAsia="en-US"/>
        </w:rPr>
        <w:t xml:space="preserve">Reduce support costs by 15% by rolling out online customer support on the website, consequently reducing the number of phone calls taken by the </w:t>
      </w:r>
      <w:r w:rsidRPr="00094BAA">
        <w:rPr>
          <w:rFonts w:ascii="Arial" w:eastAsiaTheme="minorEastAsia" w:hAnsi="Arial" w:cs="Arial"/>
          <w:i/>
          <w:iCs/>
          <w:color w:val="auto"/>
          <w:u w:color="0F80FF"/>
          <w:lang w:val="en-US" w:eastAsia="en-US"/>
        </w:rPr>
        <w:lastRenderedPageBreak/>
        <w:t>support team.</w:t>
      </w:r>
      <w:r w:rsidR="00B90831">
        <w:rPr>
          <w:rFonts w:ascii="Arial" w:eastAsiaTheme="minorEastAsia" w:hAnsi="Arial" w:cs="Arial"/>
          <w:i/>
          <w:iCs/>
          <w:color w:val="auto"/>
          <w:u w:color="0F80FF"/>
          <w:lang w:val="en-US" w:eastAsia="en-US"/>
        </w:rPr>
        <w:t xml:space="preserve"> </w:t>
      </w:r>
      <w:proofErr w:type="spellStart"/>
      <w:r w:rsidR="00B90831">
        <w:rPr>
          <w:rFonts w:ascii="Arial" w:eastAsiaTheme="minorEastAsia" w:hAnsi="Arial" w:cs="Arial"/>
          <w:i/>
          <w:iCs/>
          <w:color w:val="auto"/>
          <w:u w:color="0F80FF"/>
          <w:lang w:val="en-US" w:eastAsia="en-US"/>
        </w:rPr>
        <w:t>Thesupport</w:t>
      </w:r>
      <w:proofErr w:type="spellEnd"/>
      <w:r w:rsidR="00B90831">
        <w:rPr>
          <w:rFonts w:ascii="Arial" w:eastAsiaTheme="minorEastAsia" w:hAnsi="Arial" w:cs="Arial"/>
          <w:i/>
          <w:iCs/>
          <w:color w:val="auto"/>
          <w:u w:color="0F80FF"/>
          <w:lang w:val="en-US" w:eastAsia="en-US"/>
        </w:rPr>
        <w:t xml:space="preserve"> team in </w:t>
      </w:r>
      <w:proofErr w:type="spellStart"/>
      <w:r w:rsidR="00B90831">
        <w:rPr>
          <w:rFonts w:ascii="Arial" w:eastAsiaTheme="minorEastAsia" w:hAnsi="Arial" w:cs="Arial"/>
          <w:i/>
          <w:iCs/>
          <w:color w:val="auto"/>
          <w:u w:color="0F80FF"/>
          <w:lang w:val="en-US" w:eastAsia="en-US"/>
        </w:rPr>
        <w:t>namshi</w:t>
      </w:r>
      <w:proofErr w:type="spellEnd"/>
      <w:r w:rsidR="00B90831">
        <w:rPr>
          <w:rFonts w:ascii="Arial" w:eastAsiaTheme="minorEastAsia" w:hAnsi="Arial" w:cs="Arial"/>
          <w:i/>
          <w:iCs/>
          <w:color w:val="auto"/>
          <w:u w:color="0F80FF"/>
          <w:lang w:val="en-US" w:eastAsia="en-US"/>
        </w:rPr>
        <w:t xml:space="preserve"> will be providing </w:t>
      </w:r>
      <w:proofErr w:type="spellStart"/>
      <w:r w:rsidR="00B90831">
        <w:rPr>
          <w:rFonts w:ascii="Arial" w:eastAsiaTheme="minorEastAsia" w:hAnsi="Arial" w:cs="Arial"/>
          <w:i/>
          <w:iCs/>
          <w:color w:val="auto"/>
          <w:u w:color="0F80FF"/>
          <w:lang w:val="en-US" w:eastAsia="en-US"/>
        </w:rPr>
        <w:t>exquiler</w:t>
      </w:r>
      <w:proofErr w:type="spellEnd"/>
      <w:r w:rsidR="00B90831">
        <w:rPr>
          <w:rFonts w:ascii="Arial" w:eastAsiaTheme="minorEastAsia" w:hAnsi="Arial" w:cs="Arial"/>
          <w:i/>
          <w:iCs/>
          <w:color w:val="auto"/>
          <w:u w:color="0F80FF"/>
          <w:lang w:val="en-US" w:eastAsia="en-US"/>
        </w:rPr>
        <w:t xml:space="preserve"> formula that would support </w:t>
      </w:r>
      <w:proofErr w:type="gramStart"/>
      <w:r w:rsidR="00B90831">
        <w:rPr>
          <w:rFonts w:ascii="Arial" w:eastAsiaTheme="minorEastAsia" w:hAnsi="Arial" w:cs="Arial"/>
          <w:i/>
          <w:iCs/>
          <w:color w:val="auto"/>
          <w:u w:color="0F80FF"/>
          <w:lang w:val="en-US" w:eastAsia="en-US"/>
        </w:rPr>
        <w:t>the  sales</w:t>
      </w:r>
      <w:proofErr w:type="gramEnd"/>
      <w:r w:rsidR="00B90831">
        <w:rPr>
          <w:rFonts w:ascii="Arial" w:eastAsiaTheme="minorEastAsia" w:hAnsi="Arial" w:cs="Arial"/>
          <w:i/>
          <w:iCs/>
          <w:color w:val="auto"/>
          <w:u w:color="0F80FF"/>
          <w:lang w:val="en-US" w:eastAsia="en-US"/>
        </w:rPr>
        <w:t xml:space="preserve"> team in advance. </w:t>
      </w:r>
    </w:p>
    <w:p w14:paraId="7E6FFF88" w14:textId="77777777" w:rsidR="005D348A" w:rsidRPr="00094BAA" w:rsidRDefault="005D348A" w:rsidP="00C8142E">
      <w:pPr>
        <w:pStyle w:val="Heading1"/>
        <w:spacing w:line="480" w:lineRule="auto"/>
        <w:rPr>
          <w:color w:val="auto"/>
          <w:sz w:val="24"/>
          <w:szCs w:val="24"/>
        </w:rPr>
      </w:pPr>
      <w:bookmarkStart w:id="7" w:name="_Toc349487040"/>
      <w:r w:rsidRPr="00094BAA">
        <w:rPr>
          <w:color w:val="auto"/>
          <w:sz w:val="24"/>
          <w:szCs w:val="24"/>
        </w:rPr>
        <w:t>Measurement Strategic Plan</w:t>
      </w:r>
      <w:bookmarkEnd w:id="7"/>
      <w:r w:rsidRPr="00094BAA">
        <w:rPr>
          <w:color w:val="auto"/>
          <w:sz w:val="24"/>
          <w:szCs w:val="24"/>
        </w:rPr>
        <w:t xml:space="preserve">  </w:t>
      </w:r>
    </w:p>
    <w:p w14:paraId="29AB0D27" w14:textId="77777777" w:rsidR="00591E94" w:rsidRPr="00094BAA" w:rsidRDefault="00591E94" w:rsidP="00C8142E">
      <w:pPr>
        <w:widowControl w:val="0"/>
        <w:autoSpaceDE w:val="0"/>
        <w:autoSpaceDN w:val="0"/>
        <w:adjustRightInd w:val="0"/>
        <w:spacing w:line="480" w:lineRule="auto"/>
        <w:rPr>
          <w:rFonts w:ascii="Arial" w:eastAsiaTheme="minorEastAsia" w:hAnsi="Arial" w:cs="Arial"/>
          <w:color w:val="auto"/>
          <w:u w:color="0F80FF"/>
          <w:lang w:val="en-US" w:eastAsia="en-US"/>
        </w:rPr>
      </w:pPr>
    </w:p>
    <w:tbl>
      <w:tblPr>
        <w:tblStyle w:val="MediumGrid3-Accent6"/>
        <w:tblW w:w="0" w:type="auto"/>
        <w:tblLook w:val="04A0" w:firstRow="1" w:lastRow="0" w:firstColumn="1" w:lastColumn="0" w:noHBand="0" w:noVBand="1"/>
      </w:tblPr>
      <w:tblGrid>
        <w:gridCol w:w="2297"/>
        <w:gridCol w:w="2403"/>
        <w:gridCol w:w="2281"/>
        <w:gridCol w:w="2264"/>
      </w:tblGrid>
      <w:tr w:rsidR="00D903BB" w:rsidRPr="00094BAA" w14:paraId="0A446C22" w14:textId="77777777" w:rsidTr="002C4F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222457AD" w14:textId="77777777" w:rsidR="00415A74" w:rsidRPr="00094BAA" w:rsidRDefault="00415A74" w:rsidP="00C8142E">
            <w:pPr>
              <w:spacing w:line="480" w:lineRule="auto"/>
              <w:jc w:val="center"/>
              <w:rPr>
                <w:color w:val="auto"/>
              </w:rPr>
            </w:pPr>
            <w:r w:rsidRPr="00094BAA">
              <w:rPr>
                <w:color w:val="auto"/>
              </w:rPr>
              <w:t>SMART Objective</w:t>
            </w:r>
          </w:p>
        </w:tc>
        <w:tc>
          <w:tcPr>
            <w:tcW w:w="2403" w:type="dxa"/>
          </w:tcPr>
          <w:p w14:paraId="67445EC3" w14:textId="77777777" w:rsidR="00415A74" w:rsidRPr="00094BAA" w:rsidRDefault="00415A74" w:rsidP="00C8142E">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094BAA">
              <w:rPr>
                <w:color w:val="auto"/>
              </w:rPr>
              <w:t>KPI(s)</w:t>
            </w:r>
          </w:p>
        </w:tc>
        <w:tc>
          <w:tcPr>
            <w:tcW w:w="2281" w:type="dxa"/>
          </w:tcPr>
          <w:p w14:paraId="44F453A7" w14:textId="77777777" w:rsidR="00415A74" w:rsidRPr="00094BAA" w:rsidRDefault="0069122B" w:rsidP="00C8142E">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094BAA">
              <w:rPr>
                <w:color w:val="auto"/>
              </w:rPr>
              <w:t>Tool (s)</w:t>
            </w:r>
          </w:p>
        </w:tc>
        <w:tc>
          <w:tcPr>
            <w:tcW w:w="2264" w:type="dxa"/>
          </w:tcPr>
          <w:p w14:paraId="6C3A0E53" w14:textId="77777777" w:rsidR="00415A74" w:rsidRPr="00094BAA" w:rsidRDefault="0069122B" w:rsidP="00C8142E">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094BAA">
              <w:rPr>
                <w:color w:val="auto"/>
              </w:rPr>
              <w:t>Frequency</w:t>
            </w:r>
          </w:p>
        </w:tc>
      </w:tr>
      <w:tr w:rsidR="00D903BB" w:rsidRPr="00094BAA" w14:paraId="4D9FFD40" w14:textId="77777777" w:rsidTr="002C4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7DF51011" w14:textId="77777777" w:rsidR="00415A74" w:rsidRPr="00094BAA" w:rsidRDefault="00A52070" w:rsidP="00C8142E">
            <w:pPr>
              <w:spacing w:line="480" w:lineRule="auto"/>
              <w:jc w:val="center"/>
              <w:rPr>
                <w:color w:val="FFFFFF" w:themeColor="background1"/>
              </w:rPr>
            </w:pPr>
            <w:r w:rsidRPr="00094BAA">
              <w:rPr>
                <w:i/>
                <w:iCs/>
                <w:color w:val="FFFFFF" w:themeColor="background1"/>
                <w:lang w:val="en-US"/>
              </w:rPr>
              <w:t>Increase the number of monthly-qualified leads</w:t>
            </w:r>
          </w:p>
        </w:tc>
        <w:tc>
          <w:tcPr>
            <w:tcW w:w="2403" w:type="dxa"/>
          </w:tcPr>
          <w:p w14:paraId="3D765376" w14:textId="77777777" w:rsidR="00415A74" w:rsidRPr="00094BAA" w:rsidRDefault="00313E9F" w:rsidP="00C8142E">
            <w:pPr>
              <w:spacing w:line="480" w:lineRule="auto"/>
              <w:cnfStyle w:val="000000100000" w:firstRow="0" w:lastRow="0" w:firstColumn="0" w:lastColumn="0" w:oddVBand="0" w:evenVBand="0" w:oddHBand="1" w:evenHBand="0" w:firstRowFirstColumn="0" w:firstRowLastColumn="0" w:lastRowFirstColumn="0" w:lastRowLastColumn="0"/>
              <w:rPr>
                <w:color w:val="auto"/>
              </w:rPr>
            </w:pPr>
            <w:r w:rsidRPr="00094BAA">
              <w:rPr>
                <w:color w:val="auto"/>
              </w:rPr>
              <w:t xml:space="preserve">No. </w:t>
            </w:r>
            <w:r w:rsidR="0072026A" w:rsidRPr="00094BAA">
              <w:rPr>
                <w:color w:val="auto"/>
              </w:rPr>
              <w:t>Of</w:t>
            </w:r>
            <w:r w:rsidRPr="00094BAA">
              <w:rPr>
                <w:color w:val="auto"/>
              </w:rPr>
              <w:t xml:space="preserve"> Channels</w:t>
            </w:r>
          </w:p>
          <w:p w14:paraId="7F6CB64C" w14:textId="77777777" w:rsidR="00313E9F" w:rsidRPr="00094BAA" w:rsidRDefault="00313E9F" w:rsidP="00C8142E">
            <w:pPr>
              <w:spacing w:line="480" w:lineRule="auto"/>
              <w:cnfStyle w:val="000000100000" w:firstRow="0" w:lastRow="0" w:firstColumn="0" w:lastColumn="0" w:oddVBand="0" w:evenVBand="0" w:oddHBand="1" w:evenHBand="0" w:firstRowFirstColumn="0" w:firstRowLastColumn="0" w:lastRowFirstColumn="0" w:lastRowLastColumn="0"/>
              <w:rPr>
                <w:color w:val="auto"/>
              </w:rPr>
            </w:pPr>
            <w:r w:rsidRPr="00094BAA">
              <w:rPr>
                <w:color w:val="auto"/>
              </w:rPr>
              <w:t>Keywords</w:t>
            </w:r>
          </w:p>
        </w:tc>
        <w:tc>
          <w:tcPr>
            <w:tcW w:w="2281" w:type="dxa"/>
          </w:tcPr>
          <w:p w14:paraId="089A790C" w14:textId="77777777" w:rsidR="00415A74" w:rsidRPr="00094BAA" w:rsidRDefault="00313E9F" w:rsidP="00C8142E">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4BAA">
              <w:rPr>
                <w:color w:val="auto"/>
              </w:rPr>
              <w:t>Google Analytics</w:t>
            </w:r>
          </w:p>
          <w:p w14:paraId="29228984" w14:textId="77777777" w:rsidR="00313E9F" w:rsidRPr="00094BAA" w:rsidRDefault="00313E9F" w:rsidP="00C8142E">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094BAA">
              <w:rPr>
                <w:color w:val="auto"/>
                <w:lang w:val="en-US"/>
              </w:rPr>
              <w:t>MAP/CRM reports</w:t>
            </w:r>
          </w:p>
          <w:p w14:paraId="2D0263B9" w14:textId="77777777" w:rsidR="00313E9F" w:rsidRPr="00094BAA" w:rsidRDefault="00313E9F" w:rsidP="00C8142E">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094BAA">
              <w:rPr>
                <w:color w:val="auto"/>
                <w:lang w:val="en-US"/>
              </w:rPr>
              <w:t>Salesforce.com</w:t>
            </w:r>
          </w:p>
          <w:p w14:paraId="4FB870B8" w14:textId="77777777" w:rsidR="00A25EB9" w:rsidRPr="00094BAA" w:rsidRDefault="00A25EB9" w:rsidP="00C8142E">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4BAA">
              <w:rPr>
                <w:color w:val="auto"/>
                <w:lang w:val="en-US"/>
              </w:rPr>
              <w:t>SEO Monitor</w:t>
            </w:r>
          </w:p>
        </w:tc>
        <w:tc>
          <w:tcPr>
            <w:tcW w:w="2264" w:type="dxa"/>
          </w:tcPr>
          <w:p w14:paraId="71C92BBE" w14:textId="77777777" w:rsidR="00415A74" w:rsidRPr="00094BAA" w:rsidRDefault="00833176" w:rsidP="00C8142E">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4BAA">
              <w:rPr>
                <w:color w:val="auto"/>
              </w:rPr>
              <w:t>Monthly</w:t>
            </w:r>
          </w:p>
        </w:tc>
      </w:tr>
      <w:tr w:rsidR="00D903BB" w:rsidRPr="00094BAA" w14:paraId="1B6FB9AF" w14:textId="77777777" w:rsidTr="002C4F4E">
        <w:tc>
          <w:tcPr>
            <w:cnfStyle w:val="001000000000" w:firstRow="0" w:lastRow="0" w:firstColumn="1" w:lastColumn="0" w:oddVBand="0" w:evenVBand="0" w:oddHBand="0" w:evenHBand="0" w:firstRowFirstColumn="0" w:firstRowLastColumn="0" w:lastRowFirstColumn="0" w:lastRowLastColumn="0"/>
            <w:tcW w:w="2297" w:type="dxa"/>
          </w:tcPr>
          <w:p w14:paraId="0DC36961" w14:textId="77777777" w:rsidR="00415A74" w:rsidRPr="00094BAA" w:rsidRDefault="00A52070" w:rsidP="00C8142E">
            <w:pPr>
              <w:spacing w:line="480" w:lineRule="auto"/>
              <w:jc w:val="center"/>
              <w:rPr>
                <w:i/>
                <w:iCs/>
                <w:color w:val="FFFFFF" w:themeColor="background1"/>
                <w:lang w:val="en-US"/>
              </w:rPr>
            </w:pPr>
            <w:r w:rsidRPr="00094BAA">
              <w:rPr>
                <w:i/>
                <w:iCs/>
                <w:color w:val="FFFFFF" w:themeColor="background1"/>
                <w:lang w:val="en-US"/>
              </w:rPr>
              <w:t>Improve new product awareness</w:t>
            </w:r>
          </w:p>
        </w:tc>
        <w:tc>
          <w:tcPr>
            <w:tcW w:w="2403" w:type="dxa"/>
          </w:tcPr>
          <w:p w14:paraId="1CAE5BA6" w14:textId="77777777" w:rsidR="00415A74" w:rsidRPr="00094BAA" w:rsidRDefault="00E94CBB" w:rsidP="00C8142E">
            <w:pPr>
              <w:spacing w:line="480" w:lineRule="auto"/>
              <w:cnfStyle w:val="000000000000" w:firstRow="0" w:lastRow="0" w:firstColumn="0" w:lastColumn="0" w:oddVBand="0" w:evenVBand="0" w:oddHBand="0" w:evenHBand="0" w:firstRowFirstColumn="0" w:firstRowLastColumn="0" w:lastRowFirstColumn="0" w:lastRowLastColumn="0"/>
              <w:rPr>
                <w:b/>
                <w:i/>
                <w:iCs/>
                <w:color w:val="auto"/>
                <w:lang w:val="en-US"/>
              </w:rPr>
            </w:pPr>
            <w:r w:rsidRPr="00094BAA">
              <w:rPr>
                <w:b/>
                <w:i/>
                <w:iCs/>
                <w:color w:val="auto"/>
                <w:lang w:val="en-US"/>
              </w:rPr>
              <w:t>Facebook</w:t>
            </w:r>
            <w:r w:rsidR="00682396" w:rsidRPr="00094BAA">
              <w:rPr>
                <w:b/>
                <w:i/>
                <w:iCs/>
                <w:color w:val="auto"/>
                <w:lang w:val="en-US"/>
              </w:rPr>
              <w:t xml:space="preserve"> &amp; Instagram </w:t>
            </w:r>
          </w:p>
          <w:p w14:paraId="67FEA5A0" w14:textId="77777777" w:rsidR="00E94CBB" w:rsidRPr="00094BAA" w:rsidRDefault="00C81E43" w:rsidP="00C8142E">
            <w:pPr>
              <w:pStyle w:val="ListParagraph"/>
              <w:numPr>
                <w:ilvl w:val="0"/>
                <w:numId w:val="15"/>
              </w:numPr>
              <w:spacing w:line="480" w:lineRule="auto"/>
              <w:cnfStyle w:val="000000000000" w:firstRow="0" w:lastRow="0" w:firstColumn="0" w:lastColumn="0" w:oddVBand="0" w:evenVBand="0" w:oddHBand="0" w:evenHBand="0" w:firstRowFirstColumn="0" w:firstRowLastColumn="0" w:lastRowFirstColumn="0" w:lastRowLastColumn="0"/>
              <w:rPr>
                <w:i/>
                <w:iCs/>
                <w:color w:val="auto"/>
                <w:lang w:val="en-US"/>
              </w:rPr>
            </w:pPr>
            <w:r w:rsidRPr="00094BAA">
              <w:rPr>
                <w:i/>
                <w:iCs/>
                <w:color w:val="auto"/>
                <w:lang w:val="en-US"/>
              </w:rPr>
              <w:t xml:space="preserve">No. Of </w:t>
            </w:r>
            <w:r w:rsidR="00E94CBB" w:rsidRPr="00094BAA">
              <w:rPr>
                <w:i/>
                <w:iCs/>
                <w:color w:val="auto"/>
                <w:lang w:val="en-US"/>
              </w:rPr>
              <w:t xml:space="preserve">Page Likes </w:t>
            </w:r>
          </w:p>
          <w:p w14:paraId="2F24DF6A" w14:textId="77777777" w:rsidR="00C81E43" w:rsidRPr="00094BAA" w:rsidRDefault="00C81E43" w:rsidP="00C8142E">
            <w:pPr>
              <w:pStyle w:val="ListParagraph"/>
              <w:numPr>
                <w:ilvl w:val="0"/>
                <w:numId w:val="15"/>
              </w:numPr>
              <w:spacing w:line="480" w:lineRule="auto"/>
              <w:cnfStyle w:val="000000000000" w:firstRow="0" w:lastRow="0" w:firstColumn="0" w:lastColumn="0" w:oddVBand="0" w:evenVBand="0" w:oddHBand="0" w:evenHBand="0" w:firstRowFirstColumn="0" w:firstRowLastColumn="0" w:lastRowFirstColumn="0" w:lastRowLastColumn="0"/>
              <w:rPr>
                <w:i/>
                <w:iCs/>
                <w:color w:val="auto"/>
                <w:lang w:val="en-US"/>
              </w:rPr>
            </w:pPr>
            <w:r w:rsidRPr="00094BAA">
              <w:rPr>
                <w:i/>
                <w:iCs/>
                <w:color w:val="auto"/>
                <w:lang w:val="en-US"/>
              </w:rPr>
              <w:t>No. Of Fans</w:t>
            </w:r>
          </w:p>
          <w:p w14:paraId="349BBBC0" w14:textId="77777777" w:rsidR="00E94CBB" w:rsidRPr="00094BAA" w:rsidRDefault="00313E9F" w:rsidP="00C8142E">
            <w:pPr>
              <w:pStyle w:val="ListParagraph"/>
              <w:numPr>
                <w:ilvl w:val="0"/>
                <w:numId w:val="15"/>
              </w:numPr>
              <w:spacing w:line="480" w:lineRule="auto"/>
              <w:cnfStyle w:val="000000000000" w:firstRow="0" w:lastRow="0" w:firstColumn="0" w:lastColumn="0" w:oddVBand="0" w:evenVBand="0" w:oddHBand="0" w:evenHBand="0" w:firstRowFirstColumn="0" w:firstRowLastColumn="0" w:lastRowFirstColumn="0" w:lastRowLastColumn="0"/>
              <w:rPr>
                <w:i/>
                <w:iCs/>
                <w:color w:val="auto"/>
                <w:lang w:val="en-US"/>
              </w:rPr>
            </w:pPr>
            <w:r w:rsidRPr="00094BAA">
              <w:rPr>
                <w:i/>
                <w:iCs/>
                <w:color w:val="auto"/>
                <w:lang w:val="en-US"/>
              </w:rPr>
              <w:t xml:space="preserve">No. Of </w:t>
            </w:r>
            <w:r w:rsidR="00E94CBB" w:rsidRPr="00094BAA">
              <w:rPr>
                <w:i/>
                <w:iCs/>
                <w:color w:val="auto"/>
                <w:lang w:val="en-US"/>
              </w:rPr>
              <w:t>Followers</w:t>
            </w:r>
          </w:p>
          <w:p w14:paraId="557E9136" w14:textId="77777777" w:rsidR="00E94CBB" w:rsidRPr="00094BAA" w:rsidRDefault="00E94CBB" w:rsidP="00C8142E">
            <w:pPr>
              <w:pStyle w:val="ListParagraph"/>
              <w:numPr>
                <w:ilvl w:val="0"/>
                <w:numId w:val="15"/>
              </w:numPr>
              <w:spacing w:line="480" w:lineRule="auto"/>
              <w:cnfStyle w:val="000000000000" w:firstRow="0" w:lastRow="0" w:firstColumn="0" w:lastColumn="0" w:oddVBand="0" w:evenVBand="0" w:oddHBand="0" w:evenHBand="0" w:firstRowFirstColumn="0" w:firstRowLastColumn="0" w:lastRowFirstColumn="0" w:lastRowLastColumn="0"/>
              <w:rPr>
                <w:i/>
                <w:iCs/>
                <w:color w:val="auto"/>
                <w:lang w:val="en-US"/>
              </w:rPr>
            </w:pPr>
            <w:r w:rsidRPr="00094BAA">
              <w:rPr>
                <w:i/>
                <w:iCs/>
                <w:color w:val="auto"/>
                <w:lang w:val="en-US"/>
              </w:rPr>
              <w:t>Page Views</w:t>
            </w:r>
          </w:p>
          <w:p w14:paraId="7395A400" w14:textId="77777777" w:rsidR="00E94CBB" w:rsidRPr="00094BAA" w:rsidRDefault="00682396" w:rsidP="00C8142E">
            <w:pPr>
              <w:pStyle w:val="ListParagraph"/>
              <w:numPr>
                <w:ilvl w:val="0"/>
                <w:numId w:val="15"/>
              </w:numPr>
              <w:spacing w:line="480" w:lineRule="auto"/>
              <w:cnfStyle w:val="000000000000" w:firstRow="0" w:lastRow="0" w:firstColumn="0" w:lastColumn="0" w:oddVBand="0" w:evenVBand="0" w:oddHBand="0" w:evenHBand="0" w:firstRowFirstColumn="0" w:firstRowLastColumn="0" w:lastRowFirstColumn="0" w:lastRowLastColumn="0"/>
              <w:rPr>
                <w:i/>
                <w:iCs/>
                <w:color w:val="auto"/>
                <w:lang w:val="en-US"/>
              </w:rPr>
            </w:pPr>
            <w:r w:rsidRPr="00094BAA">
              <w:rPr>
                <w:i/>
                <w:iCs/>
                <w:color w:val="auto"/>
                <w:lang w:val="en-US"/>
              </w:rPr>
              <w:t>Frequent Responses</w:t>
            </w:r>
          </w:p>
          <w:p w14:paraId="4EC1769B" w14:textId="77777777" w:rsidR="00313E9F" w:rsidRPr="00094BAA" w:rsidRDefault="00E94CBB" w:rsidP="00C8142E">
            <w:pPr>
              <w:spacing w:line="480" w:lineRule="auto"/>
              <w:cnfStyle w:val="000000000000" w:firstRow="0" w:lastRow="0" w:firstColumn="0" w:lastColumn="0" w:oddVBand="0" w:evenVBand="0" w:oddHBand="0" w:evenHBand="0" w:firstRowFirstColumn="0" w:firstRowLastColumn="0" w:lastRowFirstColumn="0" w:lastRowLastColumn="0"/>
              <w:rPr>
                <w:b/>
                <w:i/>
                <w:iCs/>
                <w:color w:val="auto"/>
                <w:lang w:val="en-US"/>
              </w:rPr>
            </w:pPr>
            <w:r w:rsidRPr="00094BAA">
              <w:rPr>
                <w:b/>
                <w:i/>
                <w:iCs/>
                <w:color w:val="auto"/>
                <w:lang w:val="en-US"/>
              </w:rPr>
              <w:t>Twitter-</w:t>
            </w:r>
          </w:p>
          <w:p w14:paraId="6EEFF3A5" w14:textId="77777777" w:rsidR="00E94CBB" w:rsidRPr="00094BAA" w:rsidRDefault="00E94CBB" w:rsidP="00C8142E">
            <w:pPr>
              <w:pStyle w:val="ListParagraph"/>
              <w:numPr>
                <w:ilvl w:val="0"/>
                <w:numId w:val="16"/>
              </w:numPr>
              <w:spacing w:line="480" w:lineRule="auto"/>
              <w:cnfStyle w:val="000000000000" w:firstRow="0" w:lastRow="0" w:firstColumn="0" w:lastColumn="0" w:oddVBand="0" w:evenVBand="0" w:oddHBand="0" w:evenHBand="0" w:firstRowFirstColumn="0" w:firstRowLastColumn="0" w:lastRowFirstColumn="0" w:lastRowLastColumn="0"/>
              <w:rPr>
                <w:i/>
                <w:iCs/>
                <w:color w:val="auto"/>
                <w:lang w:val="en-US"/>
              </w:rPr>
            </w:pPr>
            <w:r w:rsidRPr="00094BAA">
              <w:rPr>
                <w:i/>
                <w:iCs/>
                <w:color w:val="auto"/>
                <w:lang w:val="en-US"/>
              </w:rPr>
              <w:t>No. of Followers</w:t>
            </w:r>
          </w:p>
          <w:p w14:paraId="0662EAE5" w14:textId="77777777" w:rsidR="00E94CBB" w:rsidRPr="00094BAA" w:rsidRDefault="00E94CBB" w:rsidP="00C8142E">
            <w:pPr>
              <w:pStyle w:val="ListParagraph"/>
              <w:numPr>
                <w:ilvl w:val="0"/>
                <w:numId w:val="16"/>
              </w:numPr>
              <w:spacing w:line="480" w:lineRule="auto"/>
              <w:cnfStyle w:val="000000000000" w:firstRow="0" w:lastRow="0" w:firstColumn="0" w:lastColumn="0" w:oddVBand="0" w:evenVBand="0" w:oddHBand="0" w:evenHBand="0" w:firstRowFirstColumn="0" w:firstRowLastColumn="0" w:lastRowFirstColumn="0" w:lastRowLastColumn="0"/>
              <w:rPr>
                <w:i/>
                <w:iCs/>
                <w:color w:val="auto"/>
                <w:lang w:val="en-US"/>
              </w:rPr>
            </w:pPr>
            <w:r w:rsidRPr="00094BAA">
              <w:rPr>
                <w:i/>
                <w:iCs/>
                <w:color w:val="auto"/>
                <w:lang w:val="en-US"/>
              </w:rPr>
              <w:t xml:space="preserve">No. of </w:t>
            </w:r>
            <w:r w:rsidRPr="00094BAA">
              <w:rPr>
                <w:i/>
                <w:iCs/>
                <w:color w:val="auto"/>
                <w:lang w:val="en-US"/>
              </w:rPr>
              <w:lastRenderedPageBreak/>
              <w:t>Mentions</w:t>
            </w:r>
          </w:p>
          <w:p w14:paraId="1BDA00AD" w14:textId="77777777" w:rsidR="00F94363" w:rsidRPr="00094BAA" w:rsidRDefault="00F94363" w:rsidP="00C8142E">
            <w:pPr>
              <w:pStyle w:val="ListParagraph"/>
              <w:numPr>
                <w:ilvl w:val="0"/>
                <w:numId w:val="16"/>
              </w:numPr>
              <w:spacing w:line="480" w:lineRule="auto"/>
              <w:cnfStyle w:val="000000000000" w:firstRow="0" w:lastRow="0" w:firstColumn="0" w:lastColumn="0" w:oddVBand="0" w:evenVBand="0" w:oddHBand="0" w:evenHBand="0" w:firstRowFirstColumn="0" w:firstRowLastColumn="0" w:lastRowFirstColumn="0" w:lastRowLastColumn="0"/>
              <w:rPr>
                <w:i/>
                <w:iCs/>
                <w:color w:val="auto"/>
                <w:lang w:val="en-US"/>
              </w:rPr>
            </w:pPr>
            <w:r w:rsidRPr="00094BAA">
              <w:rPr>
                <w:i/>
                <w:iCs/>
                <w:color w:val="auto"/>
                <w:lang w:val="en-US"/>
              </w:rPr>
              <w:t>No. of Re-Tweets</w:t>
            </w:r>
          </w:p>
          <w:p w14:paraId="1558AA24" w14:textId="77777777" w:rsidR="00C81E43" w:rsidRPr="00094BAA" w:rsidRDefault="00C81E43" w:rsidP="00C8142E">
            <w:pPr>
              <w:pStyle w:val="ListParagraph"/>
              <w:numPr>
                <w:ilvl w:val="0"/>
                <w:numId w:val="16"/>
              </w:numPr>
              <w:spacing w:line="480" w:lineRule="auto"/>
              <w:cnfStyle w:val="000000000000" w:firstRow="0" w:lastRow="0" w:firstColumn="0" w:lastColumn="0" w:oddVBand="0" w:evenVBand="0" w:oddHBand="0" w:evenHBand="0" w:firstRowFirstColumn="0" w:firstRowLastColumn="0" w:lastRowFirstColumn="0" w:lastRowLastColumn="0"/>
              <w:rPr>
                <w:i/>
                <w:iCs/>
                <w:color w:val="auto"/>
                <w:lang w:val="en-US"/>
              </w:rPr>
            </w:pPr>
            <w:r w:rsidRPr="00094BAA">
              <w:rPr>
                <w:i/>
                <w:iCs/>
                <w:color w:val="auto"/>
                <w:lang w:val="en-US"/>
              </w:rPr>
              <w:t>Tweet Reach</w:t>
            </w:r>
          </w:p>
          <w:p w14:paraId="0583F0E3" w14:textId="77777777" w:rsidR="00C81E43" w:rsidRPr="00094BAA" w:rsidRDefault="00C81E43" w:rsidP="00C8142E">
            <w:pPr>
              <w:spacing w:line="480" w:lineRule="auto"/>
              <w:ind w:left="360"/>
              <w:cnfStyle w:val="000000000000" w:firstRow="0" w:lastRow="0" w:firstColumn="0" w:lastColumn="0" w:oddVBand="0" w:evenVBand="0" w:oddHBand="0" w:evenHBand="0" w:firstRowFirstColumn="0" w:firstRowLastColumn="0" w:lastRowFirstColumn="0" w:lastRowLastColumn="0"/>
              <w:rPr>
                <w:i/>
                <w:iCs/>
                <w:color w:val="auto"/>
                <w:lang w:val="en-US"/>
              </w:rPr>
            </w:pPr>
          </w:p>
          <w:p w14:paraId="31BCE4B8" w14:textId="77777777" w:rsidR="00C81E43" w:rsidRPr="00094BAA" w:rsidRDefault="00C81E43" w:rsidP="00C8142E">
            <w:pPr>
              <w:spacing w:line="480" w:lineRule="auto"/>
              <w:cnfStyle w:val="000000000000" w:firstRow="0" w:lastRow="0" w:firstColumn="0" w:lastColumn="0" w:oddVBand="0" w:evenVBand="0" w:oddHBand="0" w:evenHBand="0" w:firstRowFirstColumn="0" w:firstRowLastColumn="0" w:lastRowFirstColumn="0" w:lastRowLastColumn="0"/>
              <w:rPr>
                <w:b/>
                <w:i/>
                <w:iCs/>
                <w:color w:val="auto"/>
                <w:lang w:val="en-US"/>
              </w:rPr>
            </w:pPr>
            <w:r w:rsidRPr="00094BAA">
              <w:rPr>
                <w:b/>
                <w:i/>
                <w:iCs/>
                <w:color w:val="auto"/>
                <w:lang w:val="en-US"/>
              </w:rPr>
              <w:t>YouTube-</w:t>
            </w:r>
          </w:p>
          <w:p w14:paraId="369F3FC9" w14:textId="77777777" w:rsidR="00C81E43" w:rsidRPr="00094BAA" w:rsidRDefault="00C81E43" w:rsidP="00C8142E">
            <w:pPr>
              <w:pStyle w:val="ListParagraph"/>
              <w:numPr>
                <w:ilvl w:val="0"/>
                <w:numId w:val="16"/>
              </w:numPr>
              <w:spacing w:line="480" w:lineRule="auto"/>
              <w:cnfStyle w:val="000000000000" w:firstRow="0" w:lastRow="0" w:firstColumn="0" w:lastColumn="0" w:oddVBand="0" w:evenVBand="0" w:oddHBand="0" w:evenHBand="0" w:firstRowFirstColumn="0" w:firstRowLastColumn="0" w:lastRowFirstColumn="0" w:lastRowLastColumn="0"/>
              <w:rPr>
                <w:i/>
                <w:iCs/>
                <w:color w:val="auto"/>
                <w:lang w:val="en-US"/>
              </w:rPr>
            </w:pPr>
            <w:r w:rsidRPr="00094BAA">
              <w:rPr>
                <w:i/>
                <w:iCs/>
                <w:color w:val="auto"/>
                <w:lang w:val="en-US"/>
              </w:rPr>
              <w:t>No. Of View</w:t>
            </w:r>
          </w:p>
          <w:p w14:paraId="165ECCCD" w14:textId="77777777" w:rsidR="00313E9F" w:rsidRPr="00094BAA" w:rsidRDefault="00C81E43" w:rsidP="00C8142E">
            <w:pPr>
              <w:pStyle w:val="ListParagraph"/>
              <w:numPr>
                <w:ilvl w:val="0"/>
                <w:numId w:val="16"/>
              </w:numPr>
              <w:spacing w:line="480" w:lineRule="auto"/>
              <w:cnfStyle w:val="000000000000" w:firstRow="0" w:lastRow="0" w:firstColumn="0" w:lastColumn="0" w:oddVBand="0" w:evenVBand="0" w:oddHBand="0" w:evenHBand="0" w:firstRowFirstColumn="0" w:firstRowLastColumn="0" w:lastRowFirstColumn="0" w:lastRowLastColumn="0"/>
              <w:rPr>
                <w:i/>
                <w:iCs/>
                <w:color w:val="auto"/>
                <w:lang w:val="en-US"/>
              </w:rPr>
            </w:pPr>
            <w:r w:rsidRPr="00094BAA">
              <w:rPr>
                <w:i/>
                <w:iCs/>
                <w:color w:val="auto"/>
                <w:lang w:val="en-US"/>
              </w:rPr>
              <w:t>No. Of Subscribers</w:t>
            </w:r>
          </w:p>
        </w:tc>
        <w:tc>
          <w:tcPr>
            <w:tcW w:w="2281" w:type="dxa"/>
          </w:tcPr>
          <w:p w14:paraId="4DE39296" w14:textId="77777777" w:rsidR="003C5BCA" w:rsidRPr="00094BAA" w:rsidRDefault="003C5BCA"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p>
          <w:p w14:paraId="2E7B7496" w14:textId="77777777" w:rsidR="003C5BCA" w:rsidRPr="00094BAA" w:rsidRDefault="003C5BCA"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p>
          <w:p w14:paraId="51346E24" w14:textId="77777777" w:rsidR="003C5BCA" w:rsidRPr="00094BAA" w:rsidRDefault="003C5BCA"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p>
          <w:p w14:paraId="63723823" w14:textId="77777777" w:rsidR="003C5BCA" w:rsidRPr="00094BAA" w:rsidRDefault="003C5BCA"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p>
          <w:p w14:paraId="2FE0877C" w14:textId="77777777" w:rsidR="003C5BCA" w:rsidRPr="00094BAA" w:rsidRDefault="003C5BCA"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p>
          <w:p w14:paraId="53BA61AF" w14:textId="77777777" w:rsidR="003C5BCA" w:rsidRPr="00094BAA" w:rsidRDefault="003C5BCA"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p>
          <w:p w14:paraId="304254E9" w14:textId="77777777" w:rsidR="00415A74" w:rsidRPr="00094BAA" w:rsidRDefault="00F94363"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4BAA">
              <w:rPr>
                <w:color w:val="auto"/>
              </w:rPr>
              <w:t>Facebook Insights</w:t>
            </w:r>
          </w:p>
          <w:p w14:paraId="7BC03C6B" w14:textId="77777777" w:rsidR="00F94363" w:rsidRPr="00094BAA" w:rsidRDefault="00F94363"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4BAA">
              <w:rPr>
                <w:color w:val="auto"/>
              </w:rPr>
              <w:t>Twitter Analytics</w:t>
            </w:r>
          </w:p>
          <w:p w14:paraId="18DAC38B" w14:textId="77777777" w:rsidR="00F94363" w:rsidRPr="00094BAA" w:rsidRDefault="00F94363"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4BAA">
              <w:rPr>
                <w:color w:val="auto"/>
              </w:rPr>
              <w:t>Google Analytics</w:t>
            </w:r>
          </w:p>
          <w:p w14:paraId="1B8C69EA" w14:textId="77777777" w:rsidR="00C81E43" w:rsidRPr="00094BAA" w:rsidRDefault="00C81E43"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4BAA">
              <w:rPr>
                <w:color w:val="auto"/>
              </w:rPr>
              <w:t>Radian 6</w:t>
            </w:r>
          </w:p>
          <w:p w14:paraId="74C7F53F" w14:textId="77777777" w:rsidR="00C81E43" w:rsidRPr="00094BAA" w:rsidRDefault="00C81E43"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4BAA">
              <w:rPr>
                <w:color w:val="auto"/>
              </w:rPr>
              <w:t>Biz360</w:t>
            </w:r>
          </w:p>
          <w:p w14:paraId="3618576A" w14:textId="77777777" w:rsidR="00C81E43" w:rsidRPr="00094BAA" w:rsidRDefault="00C81E43"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proofErr w:type="spellStart"/>
            <w:r w:rsidRPr="00094BAA">
              <w:rPr>
                <w:color w:val="auto"/>
              </w:rPr>
              <w:t>TweetEffect</w:t>
            </w:r>
            <w:proofErr w:type="spellEnd"/>
          </w:p>
          <w:p w14:paraId="5EDE5C24" w14:textId="77777777" w:rsidR="00025A01" w:rsidRPr="00094BAA" w:rsidRDefault="00025A01"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4BAA">
              <w:rPr>
                <w:color w:val="auto"/>
              </w:rPr>
              <w:t>Survey (Before &amp; After)</w:t>
            </w:r>
          </w:p>
        </w:tc>
        <w:tc>
          <w:tcPr>
            <w:tcW w:w="2264" w:type="dxa"/>
          </w:tcPr>
          <w:p w14:paraId="1381BABB" w14:textId="77777777" w:rsidR="003C5BCA" w:rsidRPr="00094BAA" w:rsidRDefault="003C5BCA"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p>
          <w:p w14:paraId="72E54FC1" w14:textId="77777777" w:rsidR="003C5BCA" w:rsidRPr="00094BAA" w:rsidRDefault="003C5BCA"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p>
          <w:p w14:paraId="62318550" w14:textId="77777777" w:rsidR="003C5BCA" w:rsidRPr="00094BAA" w:rsidRDefault="003C5BCA"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p>
          <w:p w14:paraId="20D444FA" w14:textId="77777777" w:rsidR="003C5BCA" w:rsidRPr="00094BAA" w:rsidRDefault="003C5BCA"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p>
          <w:p w14:paraId="0A66E86A" w14:textId="77777777" w:rsidR="003C5BCA" w:rsidRPr="00094BAA" w:rsidRDefault="003C5BCA"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p>
          <w:p w14:paraId="28EEE9D3" w14:textId="77777777" w:rsidR="003C5BCA" w:rsidRPr="00094BAA" w:rsidRDefault="003C5BCA" w:rsidP="00C8142E">
            <w:pPr>
              <w:spacing w:line="480" w:lineRule="auto"/>
              <w:cnfStyle w:val="000000000000" w:firstRow="0" w:lastRow="0" w:firstColumn="0" w:lastColumn="0" w:oddVBand="0" w:evenVBand="0" w:oddHBand="0" w:evenHBand="0" w:firstRowFirstColumn="0" w:firstRowLastColumn="0" w:lastRowFirstColumn="0" w:lastRowLastColumn="0"/>
              <w:rPr>
                <w:color w:val="auto"/>
              </w:rPr>
            </w:pPr>
          </w:p>
          <w:p w14:paraId="708D09C8" w14:textId="77777777" w:rsidR="00F94363" w:rsidRPr="00094BAA" w:rsidRDefault="00F94363"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4BAA">
              <w:rPr>
                <w:color w:val="auto"/>
              </w:rPr>
              <w:t>Monthly</w:t>
            </w:r>
          </w:p>
          <w:p w14:paraId="6DBD3E75" w14:textId="77777777" w:rsidR="00415A74" w:rsidRPr="00094BAA" w:rsidRDefault="00F94363"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4BAA">
              <w:rPr>
                <w:color w:val="auto"/>
              </w:rPr>
              <w:t>Quarterly</w:t>
            </w:r>
          </w:p>
          <w:p w14:paraId="1011F1A3" w14:textId="77777777" w:rsidR="00025A01" w:rsidRPr="00094BAA" w:rsidRDefault="00025A01"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4BAA">
              <w:rPr>
                <w:color w:val="auto"/>
              </w:rPr>
              <w:t>Survey: Mid. Yr. &amp; Yr. End</w:t>
            </w:r>
          </w:p>
        </w:tc>
      </w:tr>
      <w:tr w:rsidR="00D903BB" w:rsidRPr="00094BAA" w14:paraId="6FF1B649" w14:textId="77777777" w:rsidTr="002C4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28331C48" w14:textId="77777777" w:rsidR="00415A74" w:rsidRPr="00094BAA" w:rsidRDefault="005A03B3" w:rsidP="00C8142E">
            <w:pPr>
              <w:spacing w:line="480" w:lineRule="auto"/>
              <w:jc w:val="center"/>
              <w:rPr>
                <w:i/>
                <w:iCs/>
                <w:color w:val="FFFFFF" w:themeColor="background1"/>
                <w:lang w:val="en-US"/>
              </w:rPr>
            </w:pPr>
            <w:r w:rsidRPr="00094BAA">
              <w:rPr>
                <w:i/>
                <w:iCs/>
                <w:color w:val="FFFFFF" w:themeColor="background1"/>
                <w:lang w:val="en-US"/>
              </w:rPr>
              <w:lastRenderedPageBreak/>
              <w:t>Increase monthly sales</w:t>
            </w:r>
          </w:p>
        </w:tc>
        <w:tc>
          <w:tcPr>
            <w:tcW w:w="2403" w:type="dxa"/>
          </w:tcPr>
          <w:p w14:paraId="4BD0C85A" w14:textId="77777777" w:rsidR="00415A74" w:rsidRPr="00094BAA" w:rsidRDefault="00313E9F" w:rsidP="00C8142E">
            <w:pPr>
              <w:pStyle w:val="ListParagraph"/>
              <w:numPr>
                <w:ilvl w:val="0"/>
                <w:numId w:val="15"/>
              </w:numPr>
              <w:spacing w:line="480" w:lineRule="auto"/>
              <w:cnfStyle w:val="000000100000" w:firstRow="0" w:lastRow="0" w:firstColumn="0" w:lastColumn="0" w:oddVBand="0" w:evenVBand="0" w:oddHBand="1" w:evenHBand="0" w:firstRowFirstColumn="0" w:firstRowLastColumn="0" w:lastRowFirstColumn="0" w:lastRowLastColumn="0"/>
              <w:rPr>
                <w:i/>
                <w:iCs/>
                <w:color w:val="auto"/>
                <w:lang w:val="en-US"/>
              </w:rPr>
            </w:pPr>
            <w:r w:rsidRPr="00094BAA">
              <w:rPr>
                <w:i/>
                <w:iCs/>
                <w:color w:val="auto"/>
                <w:lang w:val="en-US"/>
              </w:rPr>
              <w:t>No. of Leads</w:t>
            </w:r>
          </w:p>
          <w:p w14:paraId="23A30880" w14:textId="77777777" w:rsidR="00313E9F" w:rsidRPr="00094BAA" w:rsidRDefault="00313E9F" w:rsidP="00C8142E">
            <w:pPr>
              <w:pStyle w:val="ListParagraph"/>
              <w:numPr>
                <w:ilvl w:val="0"/>
                <w:numId w:val="15"/>
              </w:numPr>
              <w:spacing w:line="480" w:lineRule="auto"/>
              <w:cnfStyle w:val="000000100000" w:firstRow="0" w:lastRow="0" w:firstColumn="0" w:lastColumn="0" w:oddVBand="0" w:evenVBand="0" w:oddHBand="1" w:evenHBand="0" w:firstRowFirstColumn="0" w:firstRowLastColumn="0" w:lastRowFirstColumn="0" w:lastRowLastColumn="0"/>
              <w:rPr>
                <w:i/>
                <w:iCs/>
                <w:color w:val="auto"/>
                <w:lang w:val="en-US"/>
              </w:rPr>
            </w:pPr>
            <w:r w:rsidRPr="00094BAA">
              <w:rPr>
                <w:i/>
                <w:iCs/>
                <w:color w:val="auto"/>
                <w:lang w:val="en-US"/>
              </w:rPr>
              <w:t>Conversion Rate</w:t>
            </w:r>
          </w:p>
          <w:p w14:paraId="4089EE3E" w14:textId="77777777" w:rsidR="00313E9F" w:rsidRPr="00094BAA" w:rsidRDefault="00313E9F" w:rsidP="00C8142E">
            <w:pPr>
              <w:pStyle w:val="ListParagraph"/>
              <w:numPr>
                <w:ilvl w:val="0"/>
                <w:numId w:val="15"/>
              </w:numPr>
              <w:spacing w:line="480" w:lineRule="auto"/>
              <w:cnfStyle w:val="000000100000" w:firstRow="0" w:lastRow="0" w:firstColumn="0" w:lastColumn="0" w:oddVBand="0" w:evenVBand="0" w:oddHBand="1" w:evenHBand="0" w:firstRowFirstColumn="0" w:firstRowLastColumn="0" w:lastRowFirstColumn="0" w:lastRowLastColumn="0"/>
              <w:rPr>
                <w:i/>
                <w:iCs/>
                <w:color w:val="auto"/>
                <w:lang w:val="en-US"/>
              </w:rPr>
            </w:pPr>
            <w:r w:rsidRPr="00094BAA">
              <w:rPr>
                <w:i/>
                <w:iCs/>
                <w:color w:val="auto"/>
                <w:lang w:val="en-US"/>
              </w:rPr>
              <w:t>ROI</w:t>
            </w:r>
          </w:p>
          <w:p w14:paraId="06858EE7" w14:textId="77777777" w:rsidR="00313E9F" w:rsidRPr="00094BAA" w:rsidRDefault="00313E9F" w:rsidP="00C8142E">
            <w:pPr>
              <w:pStyle w:val="ListParagraph"/>
              <w:numPr>
                <w:ilvl w:val="0"/>
                <w:numId w:val="15"/>
              </w:numPr>
              <w:spacing w:line="480" w:lineRule="auto"/>
              <w:cnfStyle w:val="000000100000" w:firstRow="0" w:lastRow="0" w:firstColumn="0" w:lastColumn="0" w:oddVBand="0" w:evenVBand="0" w:oddHBand="1" w:evenHBand="0" w:firstRowFirstColumn="0" w:firstRowLastColumn="0" w:lastRowFirstColumn="0" w:lastRowLastColumn="0"/>
              <w:rPr>
                <w:i/>
                <w:iCs/>
                <w:color w:val="auto"/>
                <w:lang w:val="en-US"/>
              </w:rPr>
            </w:pPr>
            <w:r w:rsidRPr="00094BAA">
              <w:rPr>
                <w:i/>
                <w:iCs/>
                <w:color w:val="auto"/>
                <w:lang w:val="en-US"/>
              </w:rPr>
              <w:t>Cost per Click</w:t>
            </w:r>
          </w:p>
          <w:p w14:paraId="4CC7E73E" w14:textId="77777777" w:rsidR="00313E9F" w:rsidRPr="00094BAA" w:rsidRDefault="00313E9F" w:rsidP="00C8142E">
            <w:pPr>
              <w:pStyle w:val="ListParagraph"/>
              <w:numPr>
                <w:ilvl w:val="0"/>
                <w:numId w:val="15"/>
              </w:numPr>
              <w:spacing w:line="480" w:lineRule="auto"/>
              <w:cnfStyle w:val="000000100000" w:firstRow="0" w:lastRow="0" w:firstColumn="0" w:lastColumn="0" w:oddVBand="0" w:evenVBand="0" w:oddHBand="1" w:evenHBand="0" w:firstRowFirstColumn="0" w:firstRowLastColumn="0" w:lastRowFirstColumn="0" w:lastRowLastColumn="0"/>
              <w:rPr>
                <w:i/>
                <w:iCs/>
                <w:color w:val="auto"/>
                <w:lang w:val="en-US"/>
              </w:rPr>
            </w:pPr>
            <w:r w:rsidRPr="00094BAA">
              <w:rPr>
                <w:i/>
                <w:iCs/>
                <w:color w:val="auto"/>
                <w:lang w:val="en-US"/>
              </w:rPr>
              <w:t>N0. Of Accounts</w:t>
            </w:r>
          </w:p>
          <w:p w14:paraId="2BFF1FA0" w14:textId="77777777" w:rsidR="00F94363" w:rsidRPr="00094BAA" w:rsidRDefault="00F94363" w:rsidP="00C8142E">
            <w:pPr>
              <w:pStyle w:val="ListParagraph"/>
              <w:spacing w:line="480" w:lineRule="auto"/>
              <w:cnfStyle w:val="000000100000" w:firstRow="0" w:lastRow="0" w:firstColumn="0" w:lastColumn="0" w:oddVBand="0" w:evenVBand="0" w:oddHBand="1" w:evenHBand="0" w:firstRowFirstColumn="0" w:firstRowLastColumn="0" w:lastRowFirstColumn="0" w:lastRowLastColumn="0"/>
              <w:rPr>
                <w:i/>
                <w:iCs/>
                <w:color w:val="auto"/>
                <w:lang w:val="en-US"/>
              </w:rPr>
            </w:pPr>
          </w:p>
        </w:tc>
        <w:tc>
          <w:tcPr>
            <w:tcW w:w="2281" w:type="dxa"/>
          </w:tcPr>
          <w:p w14:paraId="756CF864" w14:textId="77777777" w:rsidR="00FA1CFE" w:rsidRPr="00094BAA" w:rsidRDefault="00FA1CFE" w:rsidP="00C8142E">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p>
          <w:p w14:paraId="7082082A" w14:textId="77777777" w:rsidR="00FA1CFE" w:rsidRPr="00094BAA" w:rsidRDefault="00FA1CFE" w:rsidP="00C8142E">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p>
          <w:p w14:paraId="47802C91" w14:textId="77777777" w:rsidR="00415A74" w:rsidRPr="00094BAA" w:rsidRDefault="00313E9F" w:rsidP="00C8142E">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4BAA">
              <w:rPr>
                <w:color w:val="auto"/>
              </w:rPr>
              <w:t>Cash flow Sheet</w:t>
            </w:r>
          </w:p>
          <w:p w14:paraId="1B3A9384" w14:textId="77777777" w:rsidR="00313E9F" w:rsidRPr="00094BAA" w:rsidRDefault="00313E9F" w:rsidP="00C8142E">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4BAA">
              <w:rPr>
                <w:color w:val="auto"/>
              </w:rPr>
              <w:t>Revenue Sheet</w:t>
            </w:r>
          </w:p>
          <w:p w14:paraId="3139E474" w14:textId="77777777" w:rsidR="00313E9F" w:rsidRPr="00094BAA" w:rsidRDefault="00313E9F" w:rsidP="00C8142E">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4BAA">
              <w:rPr>
                <w:color w:val="auto"/>
              </w:rPr>
              <w:t xml:space="preserve">Google </w:t>
            </w:r>
            <w:r w:rsidR="00682396" w:rsidRPr="00094BAA">
              <w:rPr>
                <w:color w:val="auto"/>
              </w:rPr>
              <w:t>Analytics</w:t>
            </w:r>
          </w:p>
        </w:tc>
        <w:tc>
          <w:tcPr>
            <w:tcW w:w="2264" w:type="dxa"/>
          </w:tcPr>
          <w:p w14:paraId="14FE0425" w14:textId="77777777" w:rsidR="00415A74" w:rsidRPr="00094BAA" w:rsidRDefault="00F94363" w:rsidP="00C8142E">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4BAA">
              <w:rPr>
                <w:color w:val="auto"/>
              </w:rPr>
              <w:t>Monthly</w:t>
            </w:r>
          </w:p>
        </w:tc>
      </w:tr>
      <w:tr w:rsidR="00D903BB" w:rsidRPr="00094BAA" w14:paraId="68EB03E2" w14:textId="77777777" w:rsidTr="002C4F4E">
        <w:tc>
          <w:tcPr>
            <w:cnfStyle w:val="001000000000" w:firstRow="0" w:lastRow="0" w:firstColumn="1" w:lastColumn="0" w:oddVBand="0" w:evenVBand="0" w:oddHBand="0" w:evenHBand="0" w:firstRowFirstColumn="0" w:firstRowLastColumn="0" w:lastRowFirstColumn="0" w:lastRowLastColumn="0"/>
            <w:tcW w:w="2297" w:type="dxa"/>
          </w:tcPr>
          <w:p w14:paraId="26EB0D3A" w14:textId="77777777" w:rsidR="00415A74" w:rsidRPr="00094BAA" w:rsidRDefault="005A03B3" w:rsidP="00C8142E">
            <w:pPr>
              <w:spacing w:line="480" w:lineRule="auto"/>
              <w:jc w:val="center"/>
              <w:rPr>
                <w:i/>
                <w:iCs/>
                <w:color w:val="FFFFFF" w:themeColor="background1"/>
                <w:lang w:val="en-US"/>
              </w:rPr>
            </w:pPr>
            <w:r w:rsidRPr="00094BAA">
              <w:rPr>
                <w:i/>
                <w:iCs/>
                <w:color w:val="FFFFFF" w:themeColor="background1"/>
                <w:lang w:val="en-US"/>
              </w:rPr>
              <w:t>Increase the website’s conversion rate</w:t>
            </w:r>
          </w:p>
        </w:tc>
        <w:tc>
          <w:tcPr>
            <w:tcW w:w="2403" w:type="dxa"/>
          </w:tcPr>
          <w:p w14:paraId="2267238B" w14:textId="77777777" w:rsidR="003C5BCA" w:rsidRPr="00094BAA" w:rsidRDefault="003C5BCA" w:rsidP="00C8142E">
            <w:pPr>
              <w:pStyle w:val="ListParagraph"/>
              <w:numPr>
                <w:ilvl w:val="0"/>
                <w:numId w:val="18"/>
              </w:numPr>
              <w:spacing w:line="480" w:lineRule="auto"/>
              <w:cnfStyle w:val="000000000000" w:firstRow="0" w:lastRow="0" w:firstColumn="0" w:lastColumn="0" w:oddVBand="0" w:evenVBand="0" w:oddHBand="0" w:evenHBand="0" w:firstRowFirstColumn="0" w:firstRowLastColumn="0" w:lastRowFirstColumn="0" w:lastRowLastColumn="0"/>
              <w:rPr>
                <w:i/>
                <w:iCs/>
                <w:color w:val="auto"/>
                <w:lang w:val="en-US"/>
              </w:rPr>
            </w:pPr>
            <w:r w:rsidRPr="00094BAA">
              <w:rPr>
                <w:i/>
                <w:iCs/>
                <w:color w:val="auto"/>
                <w:lang w:val="en-US"/>
              </w:rPr>
              <w:t>No. Of Visitors</w:t>
            </w:r>
          </w:p>
          <w:p w14:paraId="69CB4B2F" w14:textId="77777777" w:rsidR="003C5BCA" w:rsidRPr="00094BAA" w:rsidRDefault="003C5BCA" w:rsidP="00C8142E">
            <w:pPr>
              <w:pStyle w:val="ListParagraph"/>
              <w:numPr>
                <w:ilvl w:val="0"/>
                <w:numId w:val="18"/>
              </w:numPr>
              <w:spacing w:line="480" w:lineRule="auto"/>
              <w:cnfStyle w:val="000000000000" w:firstRow="0" w:lastRow="0" w:firstColumn="0" w:lastColumn="0" w:oddVBand="0" w:evenVBand="0" w:oddHBand="0" w:evenHBand="0" w:firstRowFirstColumn="0" w:firstRowLastColumn="0" w:lastRowFirstColumn="0" w:lastRowLastColumn="0"/>
              <w:rPr>
                <w:i/>
                <w:iCs/>
                <w:color w:val="auto"/>
                <w:lang w:val="en-US"/>
              </w:rPr>
            </w:pPr>
            <w:r w:rsidRPr="00094BAA">
              <w:rPr>
                <w:i/>
                <w:iCs/>
                <w:color w:val="auto"/>
                <w:lang w:val="en-US"/>
              </w:rPr>
              <w:t>Insights</w:t>
            </w:r>
          </w:p>
          <w:p w14:paraId="3710330D" w14:textId="77777777" w:rsidR="003C5BCA" w:rsidRPr="00094BAA" w:rsidRDefault="003C5BCA" w:rsidP="00C8142E">
            <w:pPr>
              <w:pStyle w:val="ListParagraph"/>
              <w:numPr>
                <w:ilvl w:val="0"/>
                <w:numId w:val="18"/>
              </w:numPr>
              <w:spacing w:line="480" w:lineRule="auto"/>
              <w:cnfStyle w:val="000000000000" w:firstRow="0" w:lastRow="0" w:firstColumn="0" w:lastColumn="0" w:oddVBand="0" w:evenVBand="0" w:oddHBand="0" w:evenHBand="0" w:firstRowFirstColumn="0" w:firstRowLastColumn="0" w:lastRowFirstColumn="0" w:lastRowLastColumn="0"/>
              <w:rPr>
                <w:i/>
                <w:iCs/>
                <w:color w:val="auto"/>
                <w:lang w:val="en-US"/>
              </w:rPr>
            </w:pPr>
            <w:r w:rsidRPr="00094BAA">
              <w:rPr>
                <w:i/>
                <w:iCs/>
                <w:color w:val="auto"/>
                <w:lang w:val="en-US"/>
              </w:rPr>
              <w:t xml:space="preserve">Bounce Rate </w:t>
            </w:r>
          </w:p>
          <w:p w14:paraId="03833F8F" w14:textId="77777777" w:rsidR="003C5BCA" w:rsidRPr="00094BAA" w:rsidRDefault="003C5BCA" w:rsidP="00C8142E">
            <w:pPr>
              <w:pStyle w:val="ListParagraph"/>
              <w:numPr>
                <w:ilvl w:val="0"/>
                <w:numId w:val="18"/>
              </w:numPr>
              <w:spacing w:line="480" w:lineRule="auto"/>
              <w:cnfStyle w:val="000000000000" w:firstRow="0" w:lastRow="0" w:firstColumn="0" w:lastColumn="0" w:oddVBand="0" w:evenVBand="0" w:oddHBand="0" w:evenHBand="0" w:firstRowFirstColumn="0" w:firstRowLastColumn="0" w:lastRowFirstColumn="0" w:lastRowLastColumn="0"/>
              <w:rPr>
                <w:i/>
                <w:iCs/>
                <w:color w:val="auto"/>
                <w:lang w:val="en-US"/>
              </w:rPr>
            </w:pPr>
            <w:r w:rsidRPr="00094BAA">
              <w:rPr>
                <w:i/>
                <w:iCs/>
                <w:color w:val="auto"/>
                <w:lang w:val="en-US"/>
              </w:rPr>
              <w:t xml:space="preserve">Exit Rate </w:t>
            </w:r>
          </w:p>
          <w:p w14:paraId="5D2A0F83" w14:textId="77777777" w:rsidR="003C5BCA" w:rsidRPr="00094BAA" w:rsidRDefault="003C5BCA" w:rsidP="00C8142E">
            <w:pPr>
              <w:pStyle w:val="ListParagraph"/>
              <w:numPr>
                <w:ilvl w:val="0"/>
                <w:numId w:val="18"/>
              </w:numPr>
              <w:spacing w:line="480" w:lineRule="auto"/>
              <w:cnfStyle w:val="000000000000" w:firstRow="0" w:lastRow="0" w:firstColumn="0" w:lastColumn="0" w:oddVBand="0" w:evenVBand="0" w:oddHBand="0" w:evenHBand="0" w:firstRowFirstColumn="0" w:firstRowLastColumn="0" w:lastRowFirstColumn="0" w:lastRowLastColumn="0"/>
              <w:rPr>
                <w:i/>
                <w:iCs/>
                <w:color w:val="auto"/>
                <w:lang w:val="en-US"/>
              </w:rPr>
            </w:pPr>
            <w:r w:rsidRPr="00094BAA">
              <w:rPr>
                <w:i/>
                <w:iCs/>
                <w:color w:val="auto"/>
                <w:lang w:val="en-US"/>
              </w:rPr>
              <w:t>Average Time on Site</w:t>
            </w:r>
          </w:p>
          <w:p w14:paraId="31A20821" w14:textId="77777777" w:rsidR="003C5BCA" w:rsidRPr="00094BAA" w:rsidRDefault="003C5BCA" w:rsidP="00C8142E">
            <w:pPr>
              <w:pStyle w:val="ListParagraph"/>
              <w:spacing w:line="480" w:lineRule="auto"/>
              <w:cnfStyle w:val="000000000000" w:firstRow="0" w:lastRow="0" w:firstColumn="0" w:lastColumn="0" w:oddVBand="0" w:evenVBand="0" w:oddHBand="0" w:evenHBand="0" w:firstRowFirstColumn="0" w:firstRowLastColumn="0" w:lastRowFirstColumn="0" w:lastRowLastColumn="0"/>
              <w:rPr>
                <w:i/>
                <w:iCs/>
                <w:color w:val="FFFFFF" w:themeColor="background1"/>
                <w:lang w:val="en-US"/>
              </w:rPr>
            </w:pPr>
          </w:p>
        </w:tc>
        <w:tc>
          <w:tcPr>
            <w:tcW w:w="2281" w:type="dxa"/>
          </w:tcPr>
          <w:p w14:paraId="301EB746" w14:textId="77777777" w:rsidR="00415A74" w:rsidRPr="00094BAA" w:rsidRDefault="00F94363"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4BAA">
              <w:rPr>
                <w:color w:val="auto"/>
              </w:rPr>
              <w:t>Google Analytics</w:t>
            </w:r>
          </w:p>
          <w:p w14:paraId="2569D7BE" w14:textId="77777777" w:rsidR="00F94363" w:rsidRPr="00094BAA" w:rsidRDefault="00F94363"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4BAA">
              <w:rPr>
                <w:color w:val="auto"/>
              </w:rPr>
              <w:t>SEO Monitor</w:t>
            </w:r>
          </w:p>
          <w:p w14:paraId="6886494C" w14:textId="77777777" w:rsidR="00F94363" w:rsidRPr="00094BAA" w:rsidRDefault="003C5BCA" w:rsidP="00C8142E">
            <w:pPr>
              <w:spacing w:line="480" w:lineRule="auto"/>
              <w:jc w:val="center"/>
              <w:cnfStyle w:val="000000000000" w:firstRow="0" w:lastRow="0" w:firstColumn="0" w:lastColumn="0" w:oddVBand="0" w:evenVBand="0" w:oddHBand="0" w:evenHBand="0" w:firstRowFirstColumn="0" w:firstRowLastColumn="0" w:lastRowFirstColumn="0" w:lastRowLastColumn="0"/>
              <w:rPr>
                <w:i/>
                <w:iCs/>
                <w:color w:val="auto"/>
                <w:lang w:val="en-US"/>
              </w:rPr>
            </w:pPr>
            <w:r w:rsidRPr="00094BAA">
              <w:rPr>
                <w:i/>
                <w:iCs/>
                <w:color w:val="auto"/>
                <w:lang w:val="en-US"/>
              </w:rPr>
              <w:t>Multivariate Testing (MVT)</w:t>
            </w:r>
          </w:p>
          <w:p w14:paraId="02B6C812" w14:textId="77777777" w:rsidR="003C5BCA" w:rsidRPr="00094BAA" w:rsidRDefault="003C5BCA" w:rsidP="00C8142E">
            <w:pPr>
              <w:spacing w:line="480" w:lineRule="auto"/>
              <w:jc w:val="center"/>
              <w:cnfStyle w:val="000000000000" w:firstRow="0" w:lastRow="0" w:firstColumn="0" w:lastColumn="0" w:oddVBand="0" w:evenVBand="0" w:oddHBand="0" w:evenHBand="0" w:firstRowFirstColumn="0" w:firstRowLastColumn="0" w:lastRowFirstColumn="0" w:lastRowLastColumn="0"/>
              <w:rPr>
                <w:i/>
                <w:iCs/>
                <w:color w:val="auto"/>
                <w:lang w:val="en-US"/>
              </w:rPr>
            </w:pPr>
            <w:r w:rsidRPr="00094BAA">
              <w:rPr>
                <w:i/>
                <w:iCs/>
                <w:color w:val="auto"/>
                <w:lang w:val="en-US"/>
              </w:rPr>
              <w:t>Conversion Funnel</w:t>
            </w:r>
          </w:p>
          <w:p w14:paraId="39261DC0" w14:textId="77777777" w:rsidR="003C5BCA" w:rsidRPr="00094BAA" w:rsidRDefault="003C5BCA" w:rsidP="00C8142E">
            <w:pPr>
              <w:spacing w:line="480" w:lineRule="auto"/>
              <w:jc w:val="center"/>
              <w:cnfStyle w:val="000000000000" w:firstRow="0" w:lastRow="0" w:firstColumn="0" w:lastColumn="0" w:oddVBand="0" w:evenVBand="0" w:oddHBand="0" w:evenHBand="0" w:firstRowFirstColumn="0" w:firstRowLastColumn="0" w:lastRowFirstColumn="0" w:lastRowLastColumn="0"/>
              <w:rPr>
                <w:i/>
                <w:iCs/>
                <w:color w:val="auto"/>
                <w:lang w:val="en-US"/>
              </w:rPr>
            </w:pPr>
            <w:r w:rsidRPr="00094BAA">
              <w:rPr>
                <w:i/>
                <w:iCs/>
                <w:color w:val="auto"/>
                <w:lang w:val="en-US"/>
              </w:rPr>
              <w:t xml:space="preserve">Call to Action (CTA)-Account Sign </w:t>
            </w:r>
            <w:r w:rsidRPr="00094BAA">
              <w:rPr>
                <w:i/>
                <w:iCs/>
                <w:color w:val="auto"/>
                <w:lang w:val="en-US"/>
              </w:rPr>
              <w:lastRenderedPageBreak/>
              <w:t>Up</w:t>
            </w:r>
          </w:p>
          <w:p w14:paraId="065025F9" w14:textId="77777777" w:rsidR="003C5BCA" w:rsidRPr="00094BAA" w:rsidRDefault="003C5BCA" w:rsidP="00C8142E">
            <w:pPr>
              <w:spacing w:line="480" w:lineRule="auto"/>
              <w:jc w:val="center"/>
              <w:cnfStyle w:val="000000000000" w:firstRow="0" w:lastRow="0" w:firstColumn="0" w:lastColumn="0" w:oddVBand="0" w:evenVBand="0" w:oddHBand="0" w:evenHBand="0" w:firstRowFirstColumn="0" w:firstRowLastColumn="0" w:lastRowFirstColumn="0" w:lastRowLastColumn="0"/>
              <w:rPr>
                <w:i/>
                <w:iCs/>
                <w:color w:val="auto"/>
                <w:lang w:val="en-US"/>
              </w:rPr>
            </w:pPr>
            <w:r w:rsidRPr="00094BAA">
              <w:rPr>
                <w:i/>
                <w:iCs/>
                <w:color w:val="auto"/>
                <w:lang w:val="en-US"/>
              </w:rPr>
              <w:t>Engagement Metrics</w:t>
            </w:r>
          </w:p>
        </w:tc>
        <w:tc>
          <w:tcPr>
            <w:tcW w:w="2264" w:type="dxa"/>
          </w:tcPr>
          <w:p w14:paraId="4BCD760E" w14:textId="77777777" w:rsidR="00415A74" w:rsidRPr="00094BAA" w:rsidRDefault="00F94363"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4BAA">
              <w:rPr>
                <w:color w:val="auto"/>
              </w:rPr>
              <w:lastRenderedPageBreak/>
              <w:t>Monthly</w:t>
            </w:r>
          </w:p>
          <w:p w14:paraId="2436E48F" w14:textId="77777777" w:rsidR="00F94363" w:rsidRPr="00094BAA" w:rsidRDefault="00F94363"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4BAA">
              <w:rPr>
                <w:color w:val="auto"/>
              </w:rPr>
              <w:t>Quarterly</w:t>
            </w:r>
          </w:p>
        </w:tc>
      </w:tr>
      <w:tr w:rsidR="00D903BB" w:rsidRPr="00094BAA" w14:paraId="00943109" w14:textId="77777777" w:rsidTr="002C4F4E">
        <w:trPr>
          <w:cnfStyle w:val="000000100000" w:firstRow="0" w:lastRow="0" w:firstColumn="0" w:lastColumn="0" w:oddVBand="0" w:evenVBand="0" w:oddHBand="1" w:evenHBand="0" w:firstRowFirstColumn="0" w:firstRowLastColumn="0" w:lastRowFirstColumn="0" w:lastRowLastColumn="0"/>
          <w:trHeight w:val="1718"/>
        </w:trPr>
        <w:tc>
          <w:tcPr>
            <w:cnfStyle w:val="001000000000" w:firstRow="0" w:lastRow="0" w:firstColumn="1" w:lastColumn="0" w:oddVBand="0" w:evenVBand="0" w:oddHBand="0" w:evenHBand="0" w:firstRowFirstColumn="0" w:firstRowLastColumn="0" w:lastRowFirstColumn="0" w:lastRowLastColumn="0"/>
            <w:tcW w:w="2297" w:type="dxa"/>
          </w:tcPr>
          <w:p w14:paraId="1B00EF50" w14:textId="77777777" w:rsidR="00415A74" w:rsidRPr="00094BAA" w:rsidRDefault="005A03B3" w:rsidP="00C8142E">
            <w:pPr>
              <w:spacing w:line="480" w:lineRule="auto"/>
              <w:jc w:val="center"/>
              <w:rPr>
                <w:i/>
                <w:iCs/>
                <w:color w:val="FFFFFF" w:themeColor="background1"/>
                <w:lang w:val="en-US"/>
              </w:rPr>
            </w:pPr>
            <w:r w:rsidRPr="00094BAA">
              <w:rPr>
                <w:i/>
                <w:iCs/>
                <w:color w:val="FFFFFF" w:themeColor="background1"/>
                <w:lang w:val="en-US"/>
              </w:rPr>
              <w:lastRenderedPageBreak/>
              <w:t>Improve sales support</w:t>
            </w:r>
          </w:p>
        </w:tc>
        <w:tc>
          <w:tcPr>
            <w:tcW w:w="2403" w:type="dxa"/>
          </w:tcPr>
          <w:p w14:paraId="0DE98D5B" w14:textId="77777777" w:rsidR="00415A74" w:rsidRPr="00094BAA" w:rsidRDefault="00277761" w:rsidP="00C8142E">
            <w:pPr>
              <w:pStyle w:val="ListParagraph"/>
              <w:numPr>
                <w:ilvl w:val="0"/>
                <w:numId w:val="18"/>
              </w:numPr>
              <w:spacing w:line="480" w:lineRule="auto"/>
              <w:cnfStyle w:val="000000100000" w:firstRow="0" w:lastRow="0" w:firstColumn="0" w:lastColumn="0" w:oddVBand="0" w:evenVBand="0" w:oddHBand="1" w:evenHBand="0" w:firstRowFirstColumn="0" w:firstRowLastColumn="0" w:lastRowFirstColumn="0" w:lastRowLastColumn="0"/>
              <w:rPr>
                <w:i/>
                <w:iCs/>
                <w:color w:val="auto"/>
                <w:lang w:val="en-US"/>
              </w:rPr>
            </w:pPr>
            <w:r w:rsidRPr="00094BAA">
              <w:rPr>
                <w:i/>
                <w:iCs/>
                <w:color w:val="auto"/>
                <w:lang w:val="en-US"/>
              </w:rPr>
              <w:t xml:space="preserve">Account Sign up </w:t>
            </w:r>
          </w:p>
          <w:p w14:paraId="53E0A5DD" w14:textId="77777777" w:rsidR="00277761" w:rsidRPr="00094BAA" w:rsidRDefault="00277761" w:rsidP="00C8142E">
            <w:pPr>
              <w:pStyle w:val="ListParagraph"/>
              <w:numPr>
                <w:ilvl w:val="0"/>
                <w:numId w:val="18"/>
              </w:numPr>
              <w:spacing w:line="480" w:lineRule="auto"/>
              <w:cnfStyle w:val="000000100000" w:firstRow="0" w:lastRow="0" w:firstColumn="0" w:lastColumn="0" w:oddVBand="0" w:evenVBand="0" w:oddHBand="1" w:evenHBand="0" w:firstRowFirstColumn="0" w:firstRowLastColumn="0" w:lastRowFirstColumn="0" w:lastRowLastColumn="0"/>
              <w:rPr>
                <w:i/>
                <w:iCs/>
                <w:color w:val="auto"/>
                <w:lang w:val="en-US"/>
              </w:rPr>
            </w:pPr>
            <w:r w:rsidRPr="00094BAA">
              <w:rPr>
                <w:i/>
                <w:iCs/>
                <w:color w:val="auto"/>
                <w:lang w:val="en-US"/>
              </w:rPr>
              <w:t>Cart Add</w:t>
            </w:r>
            <w:r w:rsidR="008905B8" w:rsidRPr="00094BAA">
              <w:rPr>
                <w:i/>
                <w:iCs/>
                <w:color w:val="auto"/>
                <w:lang w:val="en-US"/>
              </w:rPr>
              <w:t xml:space="preserve"> (Purchases)</w:t>
            </w:r>
          </w:p>
          <w:p w14:paraId="6C47E5E6" w14:textId="77777777" w:rsidR="00277761" w:rsidRPr="00094BAA" w:rsidRDefault="00277761" w:rsidP="00C8142E">
            <w:pPr>
              <w:spacing w:line="480" w:lineRule="auto"/>
              <w:jc w:val="center"/>
              <w:cnfStyle w:val="000000100000" w:firstRow="0" w:lastRow="0" w:firstColumn="0" w:lastColumn="0" w:oddVBand="0" w:evenVBand="0" w:oddHBand="1" w:evenHBand="0" w:firstRowFirstColumn="0" w:firstRowLastColumn="0" w:lastRowFirstColumn="0" w:lastRowLastColumn="0"/>
              <w:rPr>
                <w:i/>
                <w:iCs/>
                <w:color w:val="FFFFFF" w:themeColor="background1"/>
                <w:lang w:val="en-US"/>
              </w:rPr>
            </w:pPr>
          </w:p>
        </w:tc>
        <w:tc>
          <w:tcPr>
            <w:tcW w:w="2281" w:type="dxa"/>
          </w:tcPr>
          <w:p w14:paraId="1D4BA7DC" w14:textId="77777777" w:rsidR="00FA1CFE" w:rsidRPr="00094BAA" w:rsidRDefault="00FA1CFE" w:rsidP="00C8142E">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p>
          <w:p w14:paraId="7A736DC6" w14:textId="77777777" w:rsidR="00277761" w:rsidRPr="00094BAA" w:rsidRDefault="00277761" w:rsidP="00C8142E">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4BAA">
              <w:rPr>
                <w:color w:val="auto"/>
              </w:rPr>
              <w:t>Google Analytics</w:t>
            </w:r>
          </w:p>
          <w:p w14:paraId="39473061" w14:textId="77777777" w:rsidR="00277761" w:rsidRPr="00094BAA" w:rsidRDefault="008905B8" w:rsidP="00C8142E">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4BAA">
              <w:rPr>
                <w:color w:val="auto"/>
              </w:rPr>
              <w:t>Cash flow</w:t>
            </w:r>
          </w:p>
        </w:tc>
        <w:tc>
          <w:tcPr>
            <w:tcW w:w="2264" w:type="dxa"/>
          </w:tcPr>
          <w:p w14:paraId="7B17BEFE" w14:textId="77777777" w:rsidR="00415A74" w:rsidRPr="00094BAA" w:rsidRDefault="00F94363" w:rsidP="00C8142E">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4BAA">
              <w:rPr>
                <w:color w:val="auto"/>
              </w:rPr>
              <w:t>Monthly</w:t>
            </w:r>
          </w:p>
          <w:p w14:paraId="59071A98" w14:textId="77777777" w:rsidR="00F94363" w:rsidRPr="00094BAA" w:rsidRDefault="00F94363" w:rsidP="00C8142E">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94BAA">
              <w:rPr>
                <w:color w:val="auto"/>
              </w:rPr>
              <w:t>Quarterly</w:t>
            </w:r>
          </w:p>
        </w:tc>
      </w:tr>
      <w:tr w:rsidR="00D903BB" w:rsidRPr="00094BAA" w14:paraId="00581EFB" w14:textId="77777777" w:rsidTr="002C4F4E">
        <w:trPr>
          <w:trHeight w:val="1763"/>
        </w:trPr>
        <w:tc>
          <w:tcPr>
            <w:cnfStyle w:val="001000000000" w:firstRow="0" w:lastRow="0" w:firstColumn="1" w:lastColumn="0" w:oddVBand="0" w:evenVBand="0" w:oddHBand="0" w:evenHBand="0" w:firstRowFirstColumn="0" w:firstRowLastColumn="0" w:lastRowFirstColumn="0" w:lastRowLastColumn="0"/>
            <w:tcW w:w="2297" w:type="dxa"/>
          </w:tcPr>
          <w:p w14:paraId="5029C464" w14:textId="77777777" w:rsidR="00415A74" w:rsidRPr="00094BAA" w:rsidRDefault="005A03B3" w:rsidP="00C8142E">
            <w:pPr>
              <w:spacing w:line="480" w:lineRule="auto"/>
              <w:jc w:val="center"/>
              <w:rPr>
                <w:i/>
                <w:iCs/>
                <w:color w:val="FFFFFF" w:themeColor="background1"/>
                <w:lang w:val="en-US"/>
              </w:rPr>
            </w:pPr>
            <w:r w:rsidRPr="00094BAA">
              <w:rPr>
                <w:i/>
                <w:iCs/>
                <w:color w:val="FFFFFF" w:themeColor="background1"/>
                <w:lang w:val="en-US"/>
              </w:rPr>
              <w:t>Improve average user</w:t>
            </w:r>
          </w:p>
        </w:tc>
        <w:tc>
          <w:tcPr>
            <w:tcW w:w="2403" w:type="dxa"/>
          </w:tcPr>
          <w:p w14:paraId="6D600AEA" w14:textId="77777777" w:rsidR="00415A74" w:rsidRPr="00094BAA" w:rsidRDefault="008905B8" w:rsidP="00C8142E">
            <w:pPr>
              <w:pStyle w:val="ListParagraph"/>
              <w:numPr>
                <w:ilvl w:val="0"/>
                <w:numId w:val="19"/>
              </w:numPr>
              <w:spacing w:line="480" w:lineRule="auto"/>
              <w:cnfStyle w:val="000000000000" w:firstRow="0" w:lastRow="0" w:firstColumn="0" w:lastColumn="0" w:oddVBand="0" w:evenVBand="0" w:oddHBand="0" w:evenHBand="0" w:firstRowFirstColumn="0" w:firstRowLastColumn="0" w:lastRowFirstColumn="0" w:lastRowLastColumn="0"/>
              <w:rPr>
                <w:i/>
                <w:iCs/>
                <w:color w:val="auto"/>
                <w:lang w:val="en-US"/>
              </w:rPr>
            </w:pPr>
            <w:r w:rsidRPr="00094BAA">
              <w:rPr>
                <w:i/>
                <w:iCs/>
                <w:color w:val="auto"/>
                <w:lang w:val="en-US"/>
              </w:rPr>
              <w:t xml:space="preserve">Account Sign Up </w:t>
            </w:r>
          </w:p>
          <w:p w14:paraId="188FAF77" w14:textId="77777777" w:rsidR="008905B8" w:rsidRPr="00094BAA" w:rsidRDefault="008905B8" w:rsidP="00C8142E">
            <w:pPr>
              <w:pStyle w:val="ListParagraph"/>
              <w:numPr>
                <w:ilvl w:val="0"/>
                <w:numId w:val="19"/>
              </w:numPr>
              <w:spacing w:line="480" w:lineRule="auto"/>
              <w:cnfStyle w:val="000000000000" w:firstRow="0" w:lastRow="0" w:firstColumn="0" w:lastColumn="0" w:oddVBand="0" w:evenVBand="0" w:oddHBand="0" w:evenHBand="0" w:firstRowFirstColumn="0" w:firstRowLastColumn="0" w:lastRowFirstColumn="0" w:lastRowLastColumn="0"/>
              <w:rPr>
                <w:i/>
                <w:iCs/>
                <w:color w:val="auto"/>
                <w:lang w:val="en-US"/>
              </w:rPr>
            </w:pPr>
            <w:r w:rsidRPr="00094BAA">
              <w:rPr>
                <w:i/>
                <w:iCs/>
                <w:color w:val="auto"/>
                <w:lang w:val="en-US"/>
              </w:rPr>
              <w:t>No. Of Visitors</w:t>
            </w:r>
          </w:p>
          <w:p w14:paraId="5B4B36D4" w14:textId="77777777" w:rsidR="008905B8" w:rsidRPr="00094BAA" w:rsidRDefault="008905B8" w:rsidP="00C8142E">
            <w:pPr>
              <w:pStyle w:val="ListParagraph"/>
              <w:numPr>
                <w:ilvl w:val="0"/>
                <w:numId w:val="19"/>
              </w:numPr>
              <w:spacing w:line="480" w:lineRule="auto"/>
              <w:cnfStyle w:val="000000000000" w:firstRow="0" w:lastRow="0" w:firstColumn="0" w:lastColumn="0" w:oddVBand="0" w:evenVBand="0" w:oddHBand="0" w:evenHBand="0" w:firstRowFirstColumn="0" w:firstRowLastColumn="0" w:lastRowFirstColumn="0" w:lastRowLastColumn="0"/>
              <w:rPr>
                <w:i/>
                <w:iCs/>
                <w:color w:val="auto"/>
                <w:lang w:val="en-US"/>
              </w:rPr>
            </w:pPr>
            <w:r w:rsidRPr="00094BAA">
              <w:rPr>
                <w:i/>
                <w:iCs/>
                <w:color w:val="auto"/>
                <w:lang w:val="en-US"/>
              </w:rPr>
              <w:t>Clicks</w:t>
            </w:r>
          </w:p>
          <w:p w14:paraId="6F83519B" w14:textId="77777777" w:rsidR="008905B8" w:rsidRPr="00094BAA" w:rsidRDefault="008905B8" w:rsidP="00C8142E">
            <w:pPr>
              <w:spacing w:line="480" w:lineRule="auto"/>
              <w:jc w:val="center"/>
              <w:cnfStyle w:val="000000000000" w:firstRow="0" w:lastRow="0" w:firstColumn="0" w:lastColumn="0" w:oddVBand="0" w:evenVBand="0" w:oddHBand="0" w:evenHBand="0" w:firstRowFirstColumn="0" w:firstRowLastColumn="0" w:lastRowFirstColumn="0" w:lastRowLastColumn="0"/>
              <w:rPr>
                <w:i/>
                <w:iCs/>
                <w:color w:val="FFFFFF" w:themeColor="background1"/>
                <w:lang w:val="en-US"/>
              </w:rPr>
            </w:pPr>
          </w:p>
        </w:tc>
        <w:tc>
          <w:tcPr>
            <w:tcW w:w="2281" w:type="dxa"/>
          </w:tcPr>
          <w:p w14:paraId="1BDEAB69" w14:textId="77777777" w:rsidR="00FA1CFE" w:rsidRPr="00094BAA" w:rsidRDefault="00FA1CFE"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p>
          <w:p w14:paraId="4862979D" w14:textId="77777777" w:rsidR="00415A74" w:rsidRPr="00094BAA" w:rsidRDefault="00277761"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4BAA">
              <w:rPr>
                <w:color w:val="auto"/>
              </w:rPr>
              <w:t>Google Analytics</w:t>
            </w:r>
          </w:p>
          <w:p w14:paraId="095F2BEB" w14:textId="77777777" w:rsidR="00277761" w:rsidRPr="00094BAA" w:rsidRDefault="00277761"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4BAA">
              <w:rPr>
                <w:color w:val="auto"/>
              </w:rPr>
              <w:t>SEO Monitor</w:t>
            </w:r>
          </w:p>
        </w:tc>
        <w:tc>
          <w:tcPr>
            <w:tcW w:w="2264" w:type="dxa"/>
          </w:tcPr>
          <w:p w14:paraId="23248D98" w14:textId="77777777" w:rsidR="00415A74" w:rsidRPr="00094BAA" w:rsidRDefault="00F94363"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4BAA">
              <w:rPr>
                <w:color w:val="auto"/>
              </w:rPr>
              <w:t>Weekly</w:t>
            </w:r>
          </w:p>
          <w:p w14:paraId="4C58D50A" w14:textId="77777777" w:rsidR="00F94363" w:rsidRPr="00094BAA" w:rsidRDefault="00F94363"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4BAA">
              <w:rPr>
                <w:color w:val="auto"/>
              </w:rPr>
              <w:t>Monthly</w:t>
            </w:r>
          </w:p>
          <w:p w14:paraId="06F1ABCA" w14:textId="77777777" w:rsidR="00F94363" w:rsidRPr="00094BAA" w:rsidRDefault="00F94363" w:rsidP="00C8142E">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94BAA">
              <w:rPr>
                <w:color w:val="auto"/>
              </w:rPr>
              <w:t>Quarterly</w:t>
            </w:r>
          </w:p>
        </w:tc>
      </w:tr>
    </w:tbl>
    <w:p w14:paraId="4FA9384F" w14:textId="77777777" w:rsidR="00844E72" w:rsidRPr="00094BAA" w:rsidRDefault="00844E72" w:rsidP="00C8142E">
      <w:pPr>
        <w:pStyle w:val="Heading1"/>
        <w:spacing w:line="480" w:lineRule="auto"/>
        <w:rPr>
          <w:color w:val="auto"/>
          <w:sz w:val="24"/>
          <w:szCs w:val="24"/>
        </w:rPr>
      </w:pPr>
    </w:p>
    <w:p w14:paraId="29E20039" w14:textId="77777777" w:rsidR="00844E72" w:rsidRPr="00094BAA" w:rsidRDefault="00844E72" w:rsidP="00C8142E">
      <w:pPr>
        <w:spacing w:line="480" w:lineRule="auto"/>
      </w:pPr>
    </w:p>
    <w:p w14:paraId="5E2F648B" w14:textId="77777777" w:rsidR="00844E72" w:rsidRPr="00094BAA" w:rsidRDefault="00844E72" w:rsidP="00C8142E">
      <w:pPr>
        <w:spacing w:line="480" w:lineRule="auto"/>
      </w:pPr>
    </w:p>
    <w:p w14:paraId="5B312088" w14:textId="77777777" w:rsidR="00844E72" w:rsidRPr="00094BAA" w:rsidRDefault="00844E72" w:rsidP="00C8142E">
      <w:pPr>
        <w:spacing w:line="480" w:lineRule="auto"/>
      </w:pPr>
    </w:p>
    <w:p w14:paraId="06B9DACD" w14:textId="77777777" w:rsidR="00844E72" w:rsidRPr="00094BAA" w:rsidRDefault="00844E72" w:rsidP="00C8142E">
      <w:pPr>
        <w:spacing w:line="480" w:lineRule="auto"/>
      </w:pPr>
    </w:p>
    <w:p w14:paraId="230B9256" w14:textId="77777777" w:rsidR="00844E72" w:rsidRPr="00094BAA" w:rsidRDefault="00844E72" w:rsidP="00C8142E">
      <w:pPr>
        <w:spacing w:line="480" w:lineRule="auto"/>
      </w:pPr>
    </w:p>
    <w:p w14:paraId="0DF9B900" w14:textId="77777777" w:rsidR="00844E72" w:rsidRPr="00094BAA" w:rsidRDefault="00844E72" w:rsidP="00C8142E">
      <w:pPr>
        <w:spacing w:line="480" w:lineRule="auto"/>
      </w:pPr>
    </w:p>
    <w:p w14:paraId="403ADA9D" w14:textId="77777777" w:rsidR="00844E72" w:rsidRPr="00094BAA" w:rsidRDefault="00844E72" w:rsidP="00C8142E">
      <w:pPr>
        <w:spacing w:line="480" w:lineRule="auto"/>
      </w:pPr>
    </w:p>
    <w:p w14:paraId="2CE199EB" w14:textId="77777777" w:rsidR="00844E72" w:rsidRPr="00094BAA" w:rsidRDefault="00844E72" w:rsidP="00C8142E">
      <w:pPr>
        <w:spacing w:line="480" w:lineRule="auto"/>
      </w:pPr>
    </w:p>
    <w:p w14:paraId="65DAA0E3" w14:textId="77777777" w:rsidR="00844E72" w:rsidRPr="00094BAA" w:rsidRDefault="00844E72" w:rsidP="00C8142E">
      <w:pPr>
        <w:spacing w:line="480" w:lineRule="auto"/>
      </w:pPr>
    </w:p>
    <w:p w14:paraId="0F5B2079" w14:textId="77777777" w:rsidR="00844E72" w:rsidRPr="00094BAA" w:rsidRDefault="00844E72" w:rsidP="00C8142E">
      <w:pPr>
        <w:spacing w:line="480" w:lineRule="auto"/>
      </w:pPr>
    </w:p>
    <w:p w14:paraId="35F98D09" w14:textId="77777777" w:rsidR="00844E72" w:rsidRPr="00094BAA" w:rsidRDefault="00844E72" w:rsidP="00C8142E">
      <w:pPr>
        <w:spacing w:line="480" w:lineRule="auto"/>
      </w:pPr>
    </w:p>
    <w:p w14:paraId="41A46C42" w14:textId="77777777" w:rsidR="00DB0B07" w:rsidRPr="00094BAA" w:rsidRDefault="00335E8C" w:rsidP="00C8142E">
      <w:pPr>
        <w:pStyle w:val="Heading1"/>
        <w:spacing w:line="480" w:lineRule="auto"/>
        <w:rPr>
          <w:color w:val="auto"/>
          <w:sz w:val="24"/>
          <w:szCs w:val="24"/>
        </w:rPr>
      </w:pPr>
      <w:bookmarkStart w:id="8" w:name="_Toc349487041"/>
      <w:r w:rsidRPr="00094BAA">
        <w:rPr>
          <w:color w:val="auto"/>
          <w:sz w:val="24"/>
          <w:szCs w:val="24"/>
        </w:rPr>
        <w:lastRenderedPageBreak/>
        <w:t xml:space="preserve">All </w:t>
      </w:r>
      <w:r w:rsidR="00DB0B07" w:rsidRPr="00094BAA">
        <w:rPr>
          <w:color w:val="auto"/>
          <w:sz w:val="24"/>
          <w:szCs w:val="24"/>
        </w:rPr>
        <w:t>Professional Services</w:t>
      </w:r>
      <w:bookmarkEnd w:id="8"/>
      <w:r w:rsidR="00DB0B07" w:rsidRPr="00094BAA">
        <w:rPr>
          <w:color w:val="auto"/>
          <w:sz w:val="24"/>
          <w:szCs w:val="24"/>
        </w:rPr>
        <w:t xml:space="preserve"> </w:t>
      </w:r>
    </w:p>
    <w:p w14:paraId="5BD9FF95" w14:textId="77777777" w:rsidR="00DB0B07" w:rsidRPr="00094BAA" w:rsidRDefault="003B253A" w:rsidP="00C8142E">
      <w:pPr>
        <w:spacing w:line="480" w:lineRule="auto"/>
        <w:rPr>
          <w:b/>
          <w:color w:val="auto"/>
        </w:rPr>
      </w:pPr>
      <w:r w:rsidRPr="00094BAA">
        <w:rPr>
          <w:b/>
          <w:color w:val="auto"/>
        </w:rPr>
        <w:t>Web Analytics Tools</w:t>
      </w:r>
    </w:p>
    <w:p w14:paraId="552EEEA3" w14:textId="77777777" w:rsidR="004A02D7" w:rsidRPr="00094BAA" w:rsidRDefault="00A25EB9" w:rsidP="00C8142E">
      <w:pPr>
        <w:pStyle w:val="ListParagraph"/>
        <w:numPr>
          <w:ilvl w:val="0"/>
          <w:numId w:val="21"/>
        </w:numPr>
        <w:spacing w:line="480" w:lineRule="auto"/>
        <w:rPr>
          <w:rFonts w:ascii="Arial" w:hAnsi="Arial" w:cs="Arial"/>
          <w:color w:val="auto"/>
        </w:rPr>
      </w:pPr>
      <w:r w:rsidRPr="00094BAA">
        <w:rPr>
          <w:rFonts w:ascii="Arial" w:hAnsi="Arial" w:cs="Arial"/>
          <w:b/>
          <w:i/>
          <w:color w:val="auto"/>
        </w:rPr>
        <w:t xml:space="preserve">Google Analytics </w:t>
      </w:r>
      <w:r w:rsidR="004A02D7" w:rsidRPr="00094BAA">
        <w:rPr>
          <w:rFonts w:ascii="Arial" w:hAnsi="Arial" w:cs="Arial"/>
          <w:b/>
          <w:i/>
          <w:color w:val="auto"/>
        </w:rPr>
        <w:t>–</w:t>
      </w:r>
      <w:r w:rsidR="004A02D7" w:rsidRPr="00094BAA">
        <w:rPr>
          <w:rFonts w:ascii="Arial" w:hAnsi="Arial" w:cs="Arial"/>
          <w:color w:val="auto"/>
        </w:rPr>
        <w:t xml:space="preserve"> It is Free Of Charge </w:t>
      </w:r>
    </w:p>
    <w:p w14:paraId="0485D88E" w14:textId="77777777" w:rsidR="0063758A" w:rsidRPr="00094BAA" w:rsidRDefault="00682396" w:rsidP="00C8142E">
      <w:pPr>
        <w:pStyle w:val="ListParagraph"/>
        <w:numPr>
          <w:ilvl w:val="0"/>
          <w:numId w:val="21"/>
        </w:numPr>
        <w:spacing w:line="480" w:lineRule="auto"/>
        <w:rPr>
          <w:rFonts w:ascii="Arial" w:hAnsi="Arial" w:cs="Arial"/>
          <w:color w:val="auto"/>
        </w:rPr>
      </w:pPr>
      <w:r w:rsidRPr="00094BAA">
        <w:rPr>
          <w:rFonts w:ascii="Arial" w:hAnsi="Arial" w:cs="Arial"/>
          <w:color w:val="auto"/>
        </w:rPr>
        <w:t xml:space="preserve">Even If you are </w:t>
      </w:r>
      <w:r w:rsidR="00425099" w:rsidRPr="00094BAA">
        <w:rPr>
          <w:rFonts w:ascii="Arial" w:hAnsi="Arial" w:cs="Arial"/>
          <w:color w:val="auto"/>
        </w:rPr>
        <w:t xml:space="preserve">new to or an experienced </w:t>
      </w:r>
      <w:r w:rsidRPr="00094BAA">
        <w:rPr>
          <w:rFonts w:ascii="Arial" w:hAnsi="Arial" w:cs="Arial"/>
          <w:color w:val="auto"/>
        </w:rPr>
        <w:t xml:space="preserve">analytics </w:t>
      </w:r>
      <w:r w:rsidR="00425099" w:rsidRPr="00094BAA">
        <w:rPr>
          <w:rFonts w:ascii="Arial" w:hAnsi="Arial" w:cs="Arial"/>
          <w:color w:val="auto"/>
        </w:rPr>
        <w:t xml:space="preserve">user you'll find videos and articles to help you get the most out of Google Analytics. Improve performance across your sites, apps, and offline marketing. Google’s analytics solutions can help you turn customer insights into action for your business. </w:t>
      </w:r>
    </w:p>
    <w:p w14:paraId="1DD1844C" w14:textId="77777777" w:rsidR="003B253A" w:rsidRPr="00094BAA" w:rsidRDefault="003B253A" w:rsidP="00C8142E">
      <w:pPr>
        <w:pStyle w:val="ListParagraph"/>
        <w:numPr>
          <w:ilvl w:val="0"/>
          <w:numId w:val="21"/>
        </w:numPr>
        <w:spacing w:line="480" w:lineRule="auto"/>
        <w:rPr>
          <w:rFonts w:ascii="Arial" w:hAnsi="Arial" w:cs="Arial"/>
          <w:color w:val="auto"/>
        </w:rPr>
      </w:pPr>
      <w:r w:rsidRPr="00094BAA">
        <w:rPr>
          <w:rFonts w:ascii="Arial" w:hAnsi="Arial" w:cs="Arial"/>
          <w:b/>
          <w:i/>
          <w:color w:val="auto"/>
        </w:rPr>
        <w:t>Mint</w:t>
      </w:r>
      <w:r w:rsidR="004A02D7" w:rsidRPr="00094BAA">
        <w:rPr>
          <w:rFonts w:ascii="Arial" w:hAnsi="Arial" w:cs="Arial"/>
          <w:b/>
          <w:i/>
          <w:color w:val="auto"/>
        </w:rPr>
        <w:t>-</w:t>
      </w:r>
      <w:r w:rsidR="004A02D7" w:rsidRPr="00094BAA">
        <w:rPr>
          <w:rFonts w:ascii="Arial" w:hAnsi="Arial" w:cs="Arial"/>
          <w:color w:val="auto"/>
        </w:rPr>
        <w:t xml:space="preserve"> </w:t>
      </w:r>
      <w:r w:rsidR="006400E7" w:rsidRPr="00094BAA">
        <w:rPr>
          <w:rFonts w:ascii="Arial" w:hAnsi="Arial" w:cs="Arial"/>
          <w:color w:val="auto"/>
        </w:rPr>
        <w:t xml:space="preserve">30 $/Site </w:t>
      </w:r>
    </w:p>
    <w:p w14:paraId="09CD20BE" w14:textId="77777777" w:rsidR="00425099" w:rsidRPr="00094BAA" w:rsidRDefault="00425099" w:rsidP="00C8142E">
      <w:pPr>
        <w:pStyle w:val="ListParagraph"/>
        <w:numPr>
          <w:ilvl w:val="0"/>
          <w:numId w:val="24"/>
        </w:numPr>
        <w:spacing w:line="480" w:lineRule="auto"/>
        <w:rPr>
          <w:rFonts w:ascii="Arial" w:hAnsi="Arial" w:cs="Arial"/>
          <w:color w:val="auto"/>
        </w:rPr>
      </w:pPr>
      <w:r w:rsidRPr="00094BAA">
        <w:rPr>
          <w:rFonts w:ascii="Arial" w:hAnsi="Arial" w:cs="Arial"/>
          <w:color w:val="auto"/>
          <w:lang w:val="en-US"/>
        </w:rPr>
        <w:t>It’s extensible, self-hosted web site analytics program. Its interface is an exercise in simplicity. Visits, referrers, popular pages and searches can all be taken in at a glance on Mint's flexible dashboard.</w:t>
      </w:r>
    </w:p>
    <w:p w14:paraId="1D6DD74B" w14:textId="77777777" w:rsidR="00A25EB9" w:rsidRPr="00094BAA" w:rsidRDefault="00A25EB9" w:rsidP="00C8142E">
      <w:pPr>
        <w:pStyle w:val="ListParagraph"/>
        <w:numPr>
          <w:ilvl w:val="0"/>
          <w:numId w:val="21"/>
        </w:numPr>
        <w:spacing w:line="480" w:lineRule="auto"/>
        <w:rPr>
          <w:rFonts w:ascii="Arial" w:hAnsi="Arial" w:cs="Arial"/>
          <w:color w:val="auto"/>
        </w:rPr>
      </w:pPr>
      <w:r w:rsidRPr="00094BAA">
        <w:rPr>
          <w:rFonts w:ascii="Arial" w:hAnsi="Arial" w:cs="Arial"/>
          <w:b/>
          <w:i/>
          <w:color w:val="auto"/>
        </w:rPr>
        <w:t xml:space="preserve">SEO </w:t>
      </w:r>
      <w:r w:rsidR="006400E7" w:rsidRPr="00094BAA">
        <w:rPr>
          <w:rFonts w:ascii="Arial" w:hAnsi="Arial" w:cs="Arial"/>
          <w:b/>
          <w:i/>
          <w:color w:val="auto"/>
        </w:rPr>
        <w:t>Monitor-</w:t>
      </w:r>
      <w:r w:rsidR="006400E7" w:rsidRPr="00094BAA">
        <w:rPr>
          <w:rFonts w:ascii="Arial" w:hAnsi="Arial" w:cs="Arial"/>
          <w:color w:val="auto"/>
        </w:rPr>
        <w:t xml:space="preserve"> 906.33 AED /Month (SEOmonitor.com, 2017)</w:t>
      </w:r>
    </w:p>
    <w:p w14:paraId="19E9098D" w14:textId="77777777" w:rsidR="0063758A" w:rsidRPr="00094BAA" w:rsidRDefault="0063758A" w:rsidP="00C8142E">
      <w:pPr>
        <w:pStyle w:val="ListParagraph"/>
        <w:numPr>
          <w:ilvl w:val="0"/>
          <w:numId w:val="23"/>
        </w:numPr>
        <w:spacing w:line="480" w:lineRule="auto"/>
        <w:rPr>
          <w:rFonts w:ascii="Arial" w:hAnsi="Arial" w:cs="Arial"/>
          <w:color w:val="auto"/>
        </w:rPr>
      </w:pPr>
      <w:proofErr w:type="spellStart"/>
      <w:r w:rsidRPr="00094BAA">
        <w:rPr>
          <w:rFonts w:ascii="Arial" w:hAnsi="Arial" w:cs="Arial"/>
          <w:color w:val="auto"/>
        </w:rPr>
        <w:t>Provids</w:t>
      </w:r>
      <w:proofErr w:type="spellEnd"/>
      <w:r w:rsidRPr="00094BAA">
        <w:rPr>
          <w:rFonts w:ascii="Arial" w:hAnsi="Arial" w:cs="Arial"/>
          <w:color w:val="auto"/>
        </w:rPr>
        <w:t xml:space="preserve"> Keyword and Search T</w:t>
      </w:r>
      <w:r w:rsidR="00425099" w:rsidRPr="00094BAA">
        <w:rPr>
          <w:rFonts w:ascii="Arial" w:hAnsi="Arial" w:cs="Arial"/>
          <w:color w:val="auto"/>
        </w:rPr>
        <w:t xml:space="preserve">racking, Organic </w:t>
      </w:r>
      <w:r w:rsidRPr="00094BAA">
        <w:rPr>
          <w:rFonts w:ascii="Arial" w:hAnsi="Arial" w:cs="Arial"/>
          <w:color w:val="auto"/>
        </w:rPr>
        <w:t xml:space="preserve">Traffic, Advanced Forecasting, Competition Insights, Content </w:t>
      </w:r>
      <w:proofErr w:type="gramStart"/>
      <w:r w:rsidRPr="00094BAA">
        <w:rPr>
          <w:rFonts w:ascii="Arial" w:hAnsi="Arial" w:cs="Arial"/>
          <w:color w:val="auto"/>
        </w:rPr>
        <w:t>Performance .</w:t>
      </w:r>
      <w:proofErr w:type="gramEnd"/>
      <w:r w:rsidRPr="00094BAA">
        <w:rPr>
          <w:rFonts w:ascii="Arial" w:hAnsi="Arial" w:cs="Arial"/>
          <w:color w:val="auto"/>
        </w:rPr>
        <w:t xml:space="preserve"> Arm your team with the marketing data and insights they need to make informed decisions.</w:t>
      </w:r>
    </w:p>
    <w:p w14:paraId="1C202DA2" w14:textId="77777777" w:rsidR="00425099" w:rsidRPr="00094BAA" w:rsidRDefault="00425099" w:rsidP="00C8142E">
      <w:pPr>
        <w:pStyle w:val="ListParagraph"/>
        <w:spacing w:line="480" w:lineRule="auto"/>
        <w:ind w:left="2160"/>
        <w:rPr>
          <w:rFonts w:ascii="Arial" w:hAnsi="Arial" w:cs="Arial"/>
          <w:color w:val="auto"/>
        </w:rPr>
      </w:pPr>
    </w:p>
    <w:p w14:paraId="1983574D" w14:textId="77777777" w:rsidR="00404D58" w:rsidRPr="00094BAA" w:rsidRDefault="003B253A" w:rsidP="00C8142E">
      <w:pPr>
        <w:pStyle w:val="ListParagraph"/>
        <w:numPr>
          <w:ilvl w:val="0"/>
          <w:numId w:val="21"/>
        </w:numPr>
        <w:spacing w:line="480" w:lineRule="auto"/>
        <w:rPr>
          <w:rFonts w:ascii="Arial" w:hAnsi="Arial" w:cs="Arial"/>
          <w:color w:val="auto"/>
        </w:rPr>
      </w:pPr>
      <w:r w:rsidRPr="00094BAA">
        <w:rPr>
          <w:rFonts w:ascii="Arial" w:hAnsi="Arial" w:cs="Arial"/>
          <w:b/>
          <w:i/>
          <w:color w:val="auto"/>
        </w:rPr>
        <w:t>Adobe Analytics</w:t>
      </w:r>
      <w:r w:rsidR="004A02D7" w:rsidRPr="00094BAA">
        <w:rPr>
          <w:rFonts w:ascii="Arial" w:hAnsi="Arial" w:cs="Arial"/>
          <w:b/>
          <w:i/>
          <w:color w:val="auto"/>
        </w:rPr>
        <w:t xml:space="preserve"> –</w:t>
      </w:r>
      <w:r w:rsidR="004A02D7" w:rsidRPr="00094BAA">
        <w:rPr>
          <w:rFonts w:ascii="Arial" w:hAnsi="Arial" w:cs="Arial"/>
          <w:color w:val="auto"/>
        </w:rPr>
        <w:t xml:space="preserve"> Subscription (Based on Level), Premium </w:t>
      </w:r>
    </w:p>
    <w:p w14:paraId="5EB8E855" w14:textId="77777777" w:rsidR="00425099" w:rsidRPr="00094BAA" w:rsidRDefault="00425099" w:rsidP="00C8142E">
      <w:pPr>
        <w:pStyle w:val="ListParagraph"/>
        <w:numPr>
          <w:ilvl w:val="0"/>
          <w:numId w:val="23"/>
        </w:numPr>
        <w:spacing w:line="480" w:lineRule="auto"/>
        <w:rPr>
          <w:rFonts w:ascii="Arial" w:hAnsi="Arial" w:cs="Arial"/>
          <w:color w:val="auto"/>
        </w:rPr>
      </w:pPr>
      <w:r w:rsidRPr="00094BAA">
        <w:rPr>
          <w:rFonts w:ascii="Arial" w:hAnsi="Arial" w:cs="Arial"/>
          <w:color w:val="auto"/>
        </w:rPr>
        <w:t xml:space="preserve">Adobe Analytics helps you create a holistic view of your business by turning all customer interactions, including offline data, into actionable insights. The marketing reports and analytics, ad hoc analysis, and data workbench technologies give you access to easy-to-use, interactive dashboards, reports, </w:t>
      </w:r>
      <w:r w:rsidRPr="00094BAA">
        <w:rPr>
          <w:rFonts w:ascii="Arial" w:hAnsi="Arial" w:cs="Arial"/>
          <w:color w:val="auto"/>
        </w:rPr>
        <w:lastRenderedPageBreak/>
        <w:t>and visualizations. With the market-leading solution, you’ll better understand the whole customer journey.</w:t>
      </w:r>
    </w:p>
    <w:p w14:paraId="76B5EA07" w14:textId="77777777" w:rsidR="003B253A" w:rsidRPr="00094BAA" w:rsidRDefault="003B253A" w:rsidP="00C8142E">
      <w:pPr>
        <w:pStyle w:val="ListParagraph"/>
        <w:numPr>
          <w:ilvl w:val="0"/>
          <w:numId w:val="21"/>
        </w:numPr>
        <w:spacing w:line="480" w:lineRule="auto"/>
        <w:rPr>
          <w:rFonts w:ascii="Arial" w:hAnsi="Arial" w:cs="Arial"/>
          <w:color w:val="auto"/>
        </w:rPr>
      </w:pPr>
      <w:proofErr w:type="spellStart"/>
      <w:r w:rsidRPr="00094BAA">
        <w:rPr>
          <w:rFonts w:ascii="Arial" w:hAnsi="Arial" w:cs="Arial"/>
          <w:b/>
          <w:i/>
          <w:color w:val="auto"/>
        </w:rPr>
        <w:t>StatCounter</w:t>
      </w:r>
      <w:proofErr w:type="spellEnd"/>
      <w:r w:rsidR="004A02D7" w:rsidRPr="00094BAA">
        <w:rPr>
          <w:rFonts w:ascii="Arial" w:hAnsi="Arial" w:cs="Arial"/>
          <w:b/>
          <w:i/>
          <w:color w:val="auto"/>
        </w:rPr>
        <w:t xml:space="preserve">- </w:t>
      </w:r>
      <w:r w:rsidR="004A02D7" w:rsidRPr="00094BAA">
        <w:rPr>
          <w:rFonts w:ascii="Arial" w:hAnsi="Arial" w:cs="Arial"/>
          <w:color w:val="auto"/>
        </w:rPr>
        <w:t xml:space="preserve">It is Free of Charge </w:t>
      </w:r>
      <w:r w:rsidR="00425099" w:rsidRPr="00094BAA">
        <w:rPr>
          <w:rFonts w:ascii="Arial" w:hAnsi="Arial" w:cs="Arial"/>
          <w:color w:val="auto"/>
        </w:rPr>
        <w:t>(StatCounter.com)</w:t>
      </w:r>
    </w:p>
    <w:p w14:paraId="3BE016FD" w14:textId="77777777" w:rsidR="004A02D7" w:rsidRPr="00094BAA" w:rsidRDefault="00425099" w:rsidP="00C8142E">
      <w:pPr>
        <w:pStyle w:val="ListParagraph"/>
        <w:numPr>
          <w:ilvl w:val="0"/>
          <w:numId w:val="23"/>
        </w:numPr>
        <w:spacing w:line="480" w:lineRule="auto"/>
        <w:rPr>
          <w:rFonts w:ascii="Arial" w:hAnsi="Arial" w:cs="Arial"/>
          <w:color w:val="auto"/>
        </w:rPr>
      </w:pPr>
      <w:proofErr w:type="spellStart"/>
      <w:r w:rsidRPr="00094BAA">
        <w:rPr>
          <w:rFonts w:ascii="Arial" w:hAnsi="Arial" w:cs="Arial"/>
          <w:color w:val="auto"/>
        </w:rPr>
        <w:t>StatCounter</w:t>
      </w:r>
      <w:proofErr w:type="spellEnd"/>
      <w:r w:rsidRPr="00094BAA">
        <w:rPr>
          <w:rFonts w:ascii="Arial" w:hAnsi="Arial" w:cs="Arial"/>
          <w:color w:val="auto"/>
        </w:rPr>
        <w:t xml:space="preserve"> is packed full of useful and powerful tools to help you make better decisions about your website. A free yet reliable invisible web tracker, highly configurable hit counter and real-time detailed web stats.</w:t>
      </w:r>
    </w:p>
    <w:p w14:paraId="1EDEB8E9" w14:textId="77777777" w:rsidR="008E663D" w:rsidRPr="00094BAA" w:rsidRDefault="00404D58" w:rsidP="00C8142E">
      <w:pPr>
        <w:pStyle w:val="Heading2"/>
        <w:spacing w:line="480" w:lineRule="auto"/>
        <w:rPr>
          <w:rFonts w:ascii="Arial" w:hAnsi="Arial" w:cs="Arial"/>
          <w:color w:val="auto"/>
          <w:sz w:val="24"/>
          <w:szCs w:val="24"/>
        </w:rPr>
      </w:pPr>
      <w:bookmarkStart w:id="9" w:name="_Toc349487042"/>
      <w:r w:rsidRPr="00094BAA">
        <w:rPr>
          <w:rFonts w:ascii="Arial" w:hAnsi="Arial" w:cs="Arial"/>
          <w:color w:val="auto"/>
          <w:sz w:val="24"/>
          <w:szCs w:val="24"/>
        </w:rPr>
        <w:t>Done In-house</w:t>
      </w:r>
      <w:bookmarkEnd w:id="9"/>
    </w:p>
    <w:p w14:paraId="616883AE" w14:textId="77777777" w:rsidR="00004758" w:rsidRPr="00094BAA" w:rsidRDefault="0063758A" w:rsidP="00C8142E">
      <w:pPr>
        <w:spacing w:line="480" w:lineRule="auto"/>
        <w:rPr>
          <w:rFonts w:ascii="Arial" w:hAnsi="Arial" w:cs="Arial"/>
          <w:color w:val="auto"/>
        </w:rPr>
      </w:pPr>
      <w:r w:rsidRPr="00094BAA">
        <w:rPr>
          <w:rFonts w:ascii="Arial" w:hAnsi="Arial" w:cs="Arial"/>
          <w:b/>
          <w:color w:val="auto"/>
        </w:rPr>
        <w:t>Web Design –</w:t>
      </w:r>
      <w:r w:rsidRPr="00094BAA">
        <w:rPr>
          <w:rFonts w:ascii="Arial" w:hAnsi="Arial" w:cs="Arial"/>
          <w:color w:val="auto"/>
        </w:rPr>
        <w:t xml:space="preserve"> Lay out and development of website </w:t>
      </w:r>
    </w:p>
    <w:p w14:paraId="01909D88" w14:textId="77777777" w:rsidR="0063758A" w:rsidRPr="00094BAA" w:rsidRDefault="0063758A" w:rsidP="00C8142E">
      <w:pPr>
        <w:spacing w:line="480" w:lineRule="auto"/>
        <w:rPr>
          <w:rFonts w:ascii="Arial" w:hAnsi="Arial" w:cs="Arial"/>
          <w:color w:val="auto"/>
        </w:rPr>
      </w:pPr>
      <w:r w:rsidRPr="00094BAA">
        <w:rPr>
          <w:rFonts w:ascii="Arial" w:hAnsi="Arial" w:cs="Arial"/>
          <w:b/>
          <w:color w:val="auto"/>
        </w:rPr>
        <w:t xml:space="preserve">Social Media </w:t>
      </w:r>
      <w:r w:rsidR="00004758" w:rsidRPr="00094BAA">
        <w:rPr>
          <w:rFonts w:ascii="Arial" w:hAnsi="Arial" w:cs="Arial"/>
          <w:b/>
          <w:color w:val="auto"/>
        </w:rPr>
        <w:t xml:space="preserve">&amp; Blog Management </w:t>
      </w:r>
      <w:r w:rsidRPr="00094BAA">
        <w:rPr>
          <w:rFonts w:ascii="Arial" w:hAnsi="Arial" w:cs="Arial"/>
          <w:b/>
          <w:color w:val="auto"/>
        </w:rPr>
        <w:t>–</w:t>
      </w:r>
      <w:r w:rsidRPr="00094BAA">
        <w:rPr>
          <w:rFonts w:ascii="Arial" w:hAnsi="Arial" w:cs="Arial"/>
          <w:color w:val="auto"/>
        </w:rPr>
        <w:t xml:space="preserve"> Post and engage with audience </w:t>
      </w:r>
    </w:p>
    <w:p w14:paraId="23F80C6D" w14:textId="77777777" w:rsidR="0063758A" w:rsidRPr="00094BAA" w:rsidRDefault="0063758A" w:rsidP="00C8142E">
      <w:pPr>
        <w:spacing w:line="480" w:lineRule="auto"/>
        <w:rPr>
          <w:rFonts w:ascii="Arial" w:hAnsi="Arial" w:cs="Arial"/>
          <w:color w:val="auto"/>
        </w:rPr>
      </w:pPr>
      <w:r w:rsidRPr="00094BAA">
        <w:rPr>
          <w:rFonts w:ascii="Arial" w:hAnsi="Arial" w:cs="Arial"/>
          <w:b/>
          <w:color w:val="auto"/>
        </w:rPr>
        <w:t>Event Coordination –</w:t>
      </w:r>
      <w:r w:rsidRPr="00094BAA">
        <w:rPr>
          <w:rFonts w:ascii="Arial" w:hAnsi="Arial" w:cs="Arial"/>
          <w:color w:val="auto"/>
        </w:rPr>
        <w:t xml:space="preserve"> Handle marketing for events </w:t>
      </w:r>
    </w:p>
    <w:p w14:paraId="7E0176E7" w14:textId="77777777" w:rsidR="002A27FF" w:rsidRPr="00625385" w:rsidRDefault="0063758A" w:rsidP="00C8142E">
      <w:pPr>
        <w:spacing w:line="480" w:lineRule="auto"/>
        <w:rPr>
          <w:rFonts w:ascii="Arial" w:hAnsi="Arial" w:cs="Arial"/>
          <w:color w:val="auto"/>
        </w:rPr>
      </w:pPr>
      <w:r w:rsidRPr="00094BAA">
        <w:rPr>
          <w:rFonts w:ascii="Arial" w:hAnsi="Arial" w:cs="Arial"/>
          <w:b/>
          <w:color w:val="auto"/>
        </w:rPr>
        <w:t>Journalism-</w:t>
      </w:r>
      <w:r w:rsidRPr="00094BAA">
        <w:rPr>
          <w:rFonts w:ascii="Arial" w:hAnsi="Arial" w:cs="Arial"/>
          <w:color w:val="auto"/>
        </w:rPr>
        <w:t xml:space="preserve"> </w:t>
      </w:r>
      <w:proofErr w:type="spellStart"/>
      <w:r w:rsidRPr="00094BAA">
        <w:rPr>
          <w:rFonts w:ascii="Arial" w:hAnsi="Arial" w:cs="Arial"/>
          <w:color w:val="auto"/>
        </w:rPr>
        <w:t>Namshi</w:t>
      </w:r>
      <w:proofErr w:type="spellEnd"/>
      <w:r w:rsidRPr="00094BAA">
        <w:rPr>
          <w:rFonts w:ascii="Arial" w:hAnsi="Arial" w:cs="Arial"/>
          <w:color w:val="auto"/>
        </w:rPr>
        <w:t xml:space="preserve"> has </w:t>
      </w:r>
      <w:proofErr w:type="spellStart"/>
      <w:r w:rsidRPr="00094BAA">
        <w:rPr>
          <w:rFonts w:ascii="Arial" w:hAnsi="Arial" w:cs="Arial"/>
          <w:color w:val="auto"/>
        </w:rPr>
        <w:t>it’s</w:t>
      </w:r>
      <w:proofErr w:type="spellEnd"/>
      <w:r w:rsidRPr="00094BAA">
        <w:rPr>
          <w:rFonts w:ascii="Arial" w:hAnsi="Arial" w:cs="Arial"/>
          <w:color w:val="auto"/>
        </w:rPr>
        <w:t xml:space="preserve"> own </w:t>
      </w:r>
      <w:proofErr w:type="spellStart"/>
      <w:r w:rsidRPr="00094BAA">
        <w:rPr>
          <w:rFonts w:ascii="Arial" w:hAnsi="Arial" w:cs="Arial"/>
          <w:color w:val="auto"/>
        </w:rPr>
        <w:t>journale</w:t>
      </w:r>
      <w:proofErr w:type="spellEnd"/>
      <w:r w:rsidRPr="00094BAA">
        <w:rPr>
          <w:rFonts w:ascii="Arial" w:hAnsi="Arial" w:cs="Arial"/>
          <w:color w:val="auto"/>
        </w:rPr>
        <w:t xml:space="preserve"> release in the website, content management</w:t>
      </w:r>
      <w:r w:rsidR="001F7602" w:rsidRPr="00094BAA">
        <w:rPr>
          <w:rFonts w:ascii="Arial" w:hAnsi="Arial" w:cs="Arial"/>
          <w:color w:val="auto"/>
        </w:rPr>
        <w:t xml:space="preserve"> is done in </w:t>
      </w:r>
      <w:proofErr w:type="gramStart"/>
      <w:r w:rsidR="001F7602" w:rsidRPr="00094BAA">
        <w:rPr>
          <w:rFonts w:ascii="Arial" w:hAnsi="Arial" w:cs="Arial"/>
          <w:color w:val="auto"/>
        </w:rPr>
        <w:t>house .</w:t>
      </w:r>
      <w:proofErr w:type="gramEnd"/>
    </w:p>
    <w:p w14:paraId="193B884C" w14:textId="77777777" w:rsidR="003D5A8F" w:rsidRPr="00094BAA" w:rsidRDefault="003D5A8F" w:rsidP="00C8142E">
      <w:pPr>
        <w:spacing w:line="480" w:lineRule="auto"/>
        <w:rPr>
          <w:rFonts w:ascii="Arial" w:hAnsi="Arial" w:cs="Arial"/>
          <w:b/>
          <w:bCs/>
          <w:color w:val="auto"/>
        </w:rPr>
      </w:pPr>
      <w:r w:rsidRPr="00094BAA">
        <w:rPr>
          <w:rFonts w:ascii="Arial" w:hAnsi="Arial" w:cs="Arial"/>
          <w:b/>
          <w:bCs/>
          <w:color w:val="auto"/>
        </w:rPr>
        <w:t>CONCLUSION</w:t>
      </w:r>
    </w:p>
    <w:p w14:paraId="1BE89DF5" w14:textId="77777777" w:rsidR="003D5A8F" w:rsidRPr="00094BAA" w:rsidRDefault="003D5A8F" w:rsidP="00C8142E">
      <w:pPr>
        <w:spacing w:line="480" w:lineRule="auto"/>
        <w:ind w:firstLine="720"/>
      </w:pPr>
      <w:r w:rsidRPr="00094BAA">
        <w:t xml:space="preserve">In conclusion, Namshi.com is a strong brand with the potential of dominating the online fashion industry in the MENA region. Their key competitors in the region are </w:t>
      </w:r>
      <w:proofErr w:type="spellStart"/>
      <w:r w:rsidRPr="00094BAA">
        <w:t>Souq</w:t>
      </w:r>
      <w:proofErr w:type="spellEnd"/>
      <w:r w:rsidRPr="00094BAA">
        <w:t xml:space="preserve">, </w:t>
      </w:r>
      <w:proofErr w:type="spellStart"/>
      <w:r w:rsidRPr="00094BAA">
        <w:t>MarkaVIP</w:t>
      </w:r>
      <w:proofErr w:type="spellEnd"/>
      <w:r w:rsidRPr="00094BAA">
        <w:t xml:space="preserve"> and SIVVI who are all well established in the MENA region. </w:t>
      </w:r>
      <w:proofErr w:type="spellStart"/>
      <w:r w:rsidRPr="00094BAA">
        <w:t>Namshi</w:t>
      </w:r>
      <w:proofErr w:type="spellEnd"/>
      <w:r w:rsidRPr="00094BAA">
        <w:t xml:space="preserve"> has properly targeted themselves towards generation Y, who are the people born in the 80’s and 90’s. They have some issues regarding their online presence which is a huge concern since they are an online business, their issues are mainly about their social media handles and the inconsistency of posting; they also have issues with SEO. Subsequently after fixing all the issues regarding their online presence and maintain a posting schedule, Namshi.com could dominate the online fashion retail industry and prosper to its full potential.</w:t>
      </w:r>
    </w:p>
    <w:p w14:paraId="46008B62" w14:textId="77777777" w:rsidR="003D5A8F" w:rsidRPr="00094BAA" w:rsidRDefault="003D5A8F" w:rsidP="00C8142E">
      <w:pPr>
        <w:spacing w:line="480" w:lineRule="auto"/>
        <w:rPr>
          <w:rFonts w:ascii="Arial" w:hAnsi="Arial" w:cs="Arial"/>
          <w:color w:val="auto"/>
        </w:rPr>
      </w:pPr>
    </w:p>
    <w:p w14:paraId="1DEFFE1A" w14:textId="77777777" w:rsidR="00F75F5F" w:rsidRPr="00094BAA" w:rsidRDefault="00F75F5F" w:rsidP="00C8142E">
      <w:pPr>
        <w:spacing w:line="480" w:lineRule="auto"/>
        <w:rPr>
          <w:rFonts w:ascii="Arial" w:hAnsi="Arial" w:cs="Arial"/>
          <w:color w:val="auto"/>
        </w:rPr>
      </w:pPr>
    </w:p>
    <w:p w14:paraId="1AF3FA92" w14:textId="77777777" w:rsidR="00F75F5F" w:rsidRPr="00094BAA" w:rsidRDefault="00F75F5F" w:rsidP="00C8142E">
      <w:pPr>
        <w:spacing w:line="480" w:lineRule="auto"/>
        <w:rPr>
          <w:rFonts w:ascii="Arial" w:hAnsi="Arial" w:cs="Arial"/>
          <w:color w:val="auto"/>
        </w:rPr>
      </w:pPr>
    </w:p>
    <w:p w14:paraId="1CE085B0" w14:textId="77777777" w:rsidR="00F75F5F" w:rsidRPr="00094BAA" w:rsidRDefault="00F75F5F" w:rsidP="00C8142E">
      <w:pPr>
        <w:spacing w:line="480" w:lineRule="auto"/>
        <w:rPr>
          <w:rFonts w:ascii="Arial" w:hAnsi="Arial" w:cs="Arial"/>
          <w:color w:val="auto"/>
        </w:rPr>
      </w:pPr>
    </w:p>
    <w:p w14:paraId="6C7571D3" w14:textId="77777777" w:rsidR="00F75F5F" w:rsidRPr="00094BAA" w:rsidRDefault="00F75F5F" w:rsidP="00C8142E">
      <w:pPr>
        <w:spacing w:line="480" w:lineRule="auto"/>
        <w:rPr>
          <w:rFonts w:ascii="Arial" w:hAnsi="Arial" w:cs="Arial"/>
          <w:color w:val="auto"/>
        </w:rPr>
      </w:pPr>
    </w:p>
    <w:p w14:paraId="709C9107" w14:textId="77777777" w:rsidR="00F75F5F" w:rsidRPr="00094BAA" w:rsidRDefault="00F75F5F" w:rsidP="00C8142E">
      <w:pPr>
        <w:spacing w:line="480" w:lineRule="auto"/>
        <w:rPr>
          <w:rFonts w:ascii="Arial" w:hAnsi="Arial" w:cs="Arial"/>
          <w:color w:val="auto"/>
        </w:rPr>
      </w:pPr>
    </w:p>
    <w:p w14:paraId="4174B09B" w14:textId="77777777" w:rsidR="00F75F5F" w:rsidRPr="00094BAA" w:rsidRDefault="00F75F5F" w:rsidP="00C8142E">
      <w:pPr>
        <w:spacing w:line="480" w:lineRule="auto"/>
        <w:rPr>
          <w:rFonts w:ascii="Arial" w:hAnsi="Arial" w:cs="Arial"/>
          <w:color w:val="auto"/>
        </w:rPr>
      </w:pPr>
    </w:p>
    <w:p w14:paraId="34A7F5EA" w14:textId="77777777" w:rsidR="00F75F5F" w:rsidRPr="00094BAA" w:rsidRDefault="00F75F5F" w:rsidP="00C8142E">
      <w:pPr>
        <w:spacing w:line="480" w:lineRule="auto"/>
        <w:rPr>
          <w:rFonts w:ascii="Arial" w:hAnsi="Arial" w:cs="Arial"/>
          <w:color w:val="auto"/>
        </w:rPr>
      </w:pPr>
    </w:p>
    <w:p w14:paraId="2A91D00D" w14:textId="77777777" w:rsidR="00F75F5F" w:rsidRPr="00094BAA" w:rsidRDefault="00F75F5F" w:rsidP="00C8142E">
      <w:pPr>
        <w:spacing w:line="480" w:lineRule="auto"/>
        <w:rPr>
          <w:rFonts w:ascii="Arial" w:hAnsi="Arial" w:cs="Arial"/>
          <w:color w:val="auto"/>
        </w:rPr>
      </w:pPr>
    </w:p>
    <w:p w14:paraId="36E7457C" w14:textId="77777777" w:rsidR="00F75F5F" w:rsidRDefault="00F75F5F" w:rsidP="00C8142E">
      <w:pPr>
        <w:spacing w:line="480" w:lineRule="auto"/>
        <w:rPr>
          <w:rFonts w:ascii="Arial" w:hAnsi="Arial" w:cs="Arial"/>
          <w:color w:val="auto"/>
        </w:rPr>
      </w:pPr>
    </w:p>
    <w:p w14:paraId="616179D1" w14:textId="77777777" w:rsidR="002A27FF" w:rsidRDefault="002A27FF" w:rsidP="00C8142E">
      <w:pPr>
        <w:spacing w:line="480" w:lineRule="auto"/>
        <w:rPr>
          <w:rFonts w:ascii="Arial" w:hAnsi="Arial" w:cs="Arial"/>
          <w:color w:val="auto"/>
        </w:rPr>
      </w:pPr>
    </w:p>
    <w:p w14:paraId="738B239C" w14:textId="77777777" w:rsidR="002A27FF" w:rsidRDefault="002A27FF" w:rsidP="00C8142E">
      <w:pPr>
        <w:spacing w:line="480" w:lineRule="auto"/>
        <w:rPr>
          <w:rFonts w:ascii="Arial" w:hAnsi="Arial" w:cs="Arial"/>
          <w:color w:val="auto"/>
        </w:rPr>
      </w:pPr>
    </w:p>
    <w:p w14:paraId="3BE20BF6" w14:textId="77777777" w:rsidR="002A27FF" w:rsidRDefault="002A27FF" w:rsidP="00C8142E">
      <w:pPr>
        <w:spacing w:line="480" w:lineRule="auto"/>
        <w:rPr>
          <w:rFonts w:ascii="Arial" w:hAnsi="Arial" w:cs="Arial"/>
          <w:color w:val="auto"/>
        </w:rPr>
      </w:pPr>
    </w:p>
    <w:p w14:paraId="69F1B29B" w14:textId="77777777" w:rsidR="002A27FF" w:rsidRDefault="002A27FF" w:rsidP="00C8142E">
      <w:pPr>
        <w:spacing w:line="480" w:lineRule="auto"/>
        <w:rPr>
          <w:rFonts w:ascii="Arial" w:hAnsi="Arial" w:cs="Arial"/>
          <w:color w:val="auto"/>
        </w:rPr>
      </w:pPr>
    </w:p>
    <w:p w14:paraId="785DE721" w14:textId="77777777" w:rsidR="002A27FF" w:rsidRDefault="002A27FF" w:rsidP="00C8142E">
      <w:pPr>
        <w:spacing w:line="480" w:lineRule="auto"/>
        <w:rPr>
          <w:rFonts w:ascii="Arial" w:hAnsi="Arial" w:cs="Arial"/>
          <w:color w:val="auto"/>
        </w:rPr>
      </w:pPr>
    </w:p>
    <w:p w14:paraId="4578E2BC" w14:textId="77777777" w:rsidR="002A27FF" w:rsidRPr="00094BAA" w:rsidRDefault="002A27FF" w:rsidP="00C8142E">
      <w:pPr>
        <w:spacing w:line="480" w:lineRule="auto"/>
        <w:rPr>
          <w:rFonts w:ascii="Arial" w:hAnsi="Arial" w:cs="Arial"/>
          <w:color w:val="auto"/>
        </w:rPr>
      </w:pPr>
    </w:p>
    <w:p w14:paraId="499F28FA" w14:textId="77777777" w:rsidR="00C77871" w:rsidRPr="00094BAA" w:rsidRDefault="00C77871" w:rsidP="00C8142E">
      <w:pPr>
        <w:pStyle w:val="Heading1"/>
        <w:spacing w:line="480" w:lineRule="auto"/>
        <w:rPr>
          <w:rFonts w:ascii="Arial" w:hAnsi="Arial" w:cs="Arial"/>
          <w:color w:val="auto"/>
          <w:sz w:val="24"/>
          <w:szCs w:val="24"/>
        </w:rPr>
      </w:pPr>
      <w:bookmarkStart w:id="10" w:name="_Toc349487043"/>
      <w:r w:rsidRPr="00094BAA">
        <w:rPr>
          <w:rFonts w:ascii="Arial" w:hAnsi="Arial" w:cs="Arial"/>
          <w:color w:val="auto"/>
          <w:sz w:val="24"/>
          <w:szCs w:val="24"/>
        </w:rPr>
        <w:t>References</w:t>
      </w:r>
      <w:bookmarkEnd w:id="10"/>
      <w:r w:rsidRPr="00094BAA">
        <w:rPr>
          <w:rFonts w:ascii="Arial" w:hAnsi="Arial" w:cs="Arial"/>
          <w:color w:val="auto"/>
          <w:sz w:val="24"/>
          <w:szCs w:val="24"/>
        </w:rPr>
        <w:t xml:space="preserve"> </w:t>
      </w:r>
    </w:p>
    <w:p w14:paraId="79F3E11F" w14:textId="77777777" w:rsidR="002A27FF" w:rsidRDefault="002A27FF" w:rsidP="00C8142E">
      <w:pPr>
        <w:pStyle w:val="NormalWeb"/>
        <w:spacing w:before="0" w:beforeAutospacing="0" w:after="180" w:afterAutospacing="0" w:line="480" w:lineRule="auto"/>
        <w:ind w:left="450" w:hanging="450"/>
        <w:rPr>
          <w:rFonts w:ascii="OpenSans" w:eastAsiaTheme="minorEastAsia" w:hAnsi="OpenSans" w:cs="OpenSans"/>
          <w:color w:val="535353"/>
          <w:sz w:val="26"/>
          <w:szCs w:val="26"/>
        </w:rPr>
      </w:pPr>
      <w:r>
        <w:rPr>
          <w:rFonts w:ascii="OpenSans" w:eastAsiaTheme="minorEastAsia" w:hAnsi="OpenSans" w:cs="OpenSans"/>
          <w:color w:val="535353"/>
          <w:sz w:val="26"/>
          <w:szCs w:val="26"/>
        </w:rPr>
        <w:t xml:space="preserve">Guide, G. (2017). </w:t>
      </w:r>
      <w:r>
        <w:rPr>
          <w:rFonts w:ascii="OpenSans-Italic" w:eastAsiaTheme="minorEastAsia" w:hAnsi="OpenSans-Italic" w:cs="OpenSans-Italic"/>
          <w:i/>
          <w:iCs/>
          <w:color w:val="535353"/>
          <w:sz w:val="26"/>
          <w:szCs w:val="26"/>
        </w:rPr>
        <w:t>GDP per Capita in Middle-East | Real GDP per Capita in Middle-East</w:t>
      </w:r>
      <w:r>
        <w:rPr>
          <w:rFonts w:ascii="OpenSans" w:eastAsiaTheme="minorEastAsia" w:hAnsi="OpenSans" w:cs="OpenSans"/>
          <w:color w:val="535353"/>
          <w:sz w:val="26"/>
          <w:szCs w:val="26"/>
        </w:rPr>
        <w:t>. [online] Globalpropertyguide.com. Available at: http://www.globalpropertyguide.com/Middle-East/gdp-per-capita [Accessed 23 Feb. 2017].</w:t>
      </w:r>
    </w:p>
    <w:p w14:paraId="1C106E74" w14:textId="77777777" w:rsidR="002A27FF" w:rsidRPr="002A27FF" w:rsidRDefault="002A27FF" w:rsidP="00C8142E">
      <w:pPr>
        <w:pStyle w:val="NormalWeb"/>
        <w:numPr>
          <w:ilvl w:val="0"/>
          <w:numId w:val="21"/>
        </w:numPr>
        <w:spacing w:before="0" w:beforeAutospacing="0" w:after="180" w:afterAutospacing="0" w:line="480" w:lineRule="auto"/>
        <w:rPr>
          <w:rFonts w:ascii="OpenSans" w:eastAsiaTheme="minorEastAsia" w:hAnsi="OpenSans" w:cs="OpenSans"/>
          <w:color w:val="535353"/>
          <w:sz w:val="26"/>
          <w:szCs w:val="26"/>
        </w:rPr>
      </w:pPr>
      <w:r>
        <w:rPr>
          <w:rFonts w:ascii="OpenSans" w:eastAsiaTheme="minorEastAsia" w:hAnsi="OpenSans" w:cs="OpenSans"/>
          <w:color w:val="535353"/>
          <w:sz w:val="26"/>
          <w:szCs w:val="26"/>
        </w:rPr>
        <w:t>Middle East &amp; North Africa | Data. (2017). [online] Data.worldbank.org. Available at: http://data.worldbank.org/region/middle-east-and-north-africa [Accessed 23 Feb. 2017].</w:t>
      </w:r>
    </w:p>
    <w:p w14:paraId="3D6A2C49" w14:textId="77777777" w:rsidR="00F75F5F" w:rsidRPr="002A27FF" w:rsidRDefault="00F75F5F" w:rsidP="00C8142E">
      <w:pPr>
        <w:pStyle w:val="NormalWeb"/>
        <w:numPr>
          <w:ilvl w:val="0"/>
          <w:numId w:val="21"/>
        </w:numPr>
        <w:spacing w:before="0" w:beforeAutospacing="0" w:after="180" w:afterAutospacing="0" w:line="480" w:lineRule="auto"/>
        <w:rPr>
          <w:rFonts w:ascii="OpenSans" w:eastAsiaTheme="minorEastAsia" w:hAnsi="OpenSans" w:cs="OpenSans"/>
          <w:color w:val="535353"/>
          <w:sz w:val="26"/>
          <w:szCs w:val="26"/>
        </w:rPr>
      </w:pPr>
      <w:r w:rsidRPr="002A27FF">
        <w:rPr>
          <w:rFonts w:ascii="OpenSans" w:eastAsiaTheme="minorEastAsia" w:hAnsi="OpenSans" w:cs="OpenSans"/>
          <w:color w:val="535353"/>
          <w:sz w:val="26"/>
          <w:szCs w:val="26"/>
        </w:rPr>
        <w:lastRenderedPageBreak/>
        <w:t>Free Website Analysis Report | SEO.com. (2017). [online] Seo.com. Available at: https://www.seo.com/free-website-report [Accessed 23 Feb. 2017].</w:t>
      </w:r>
    </w:p>
    <w:p w14:paraId="2D31C5B0" w14:textId="77777777" w:rsidR="00F75F5F" w:rsidRPr="002A27FF" w:rsidRDefault="00F75F5F" w:rsidP="00C8142E">
      <w:pPr>
        <w:pStyle w:val="NormalWeb"/>
        <w:numPr>
          <w:ilvl w:val="0"/>
          <w:numId w:val="21"/>
        </w:numPr>
        <w:spacing w:before="0" w:beforeAutospacing="0" w:after="180" w:afterAutospacing="0" w:line="480" w:lineRule="auto"/>
        <w:rPr>
          <w:rFonts w:ascii="OpenSans" w:eastAsiaTheme="minorEastAsia" w:hAnsi="OpenSans" w:cs="OpenSans"/>
          <w:color w:val="535353"/>
          <w:sz w:val="26"/>
          <w:szCs w:val="26"/>
        </w:rPr>
      </w:pPr>
      <w:r w:rsidRPr="002A27FF">
        <w:rPr>
          <w:rFonts w:ascii="OpenSans" w:eastAsiaTheme="minorEastAsia" w:hAnsi="OpenSans" w:cs="OpenSans"/>
          <w:color w:val="535353"/>
          <w:sz w:val="26"/>
          <w:szCs w:val="26"/>
        </w:rPr>
        <w:t>Keyword Research, Competitor Analysis, &amp; Website Ranking | Alexa. (2017). [online] Alexa Internet. Available at: http://alexa.com [Accessed 23 Feb. 2017].</w:t>
      </w:r>
    </w:p>
    <w:p w14:paraId="6979AA41" w14:textId="77777777" w:rsidR="00F75F5F" w:rsidRPr="002A27FF" w:rsidRDefault="00F75F5F" w:rsidP="00C8142E">
      <w:pPr>
        <w:pStyle w:val="NormalWeb"/>
        <w:numPr>
          <w:ilvl w:val="0"/>
          <w:numId w:val="21"/>
        </w:numPr>
        <w:spacing w:before="0" w:beforeAutospacing="0" w:after="180" w:afterAutospacing="0" w:line="480" w:lineRule="auto"/>
        <w:rPr>
          <w:rFonts w:ascii="OpenSans" w:eastAsiaTheme="minorEastAsia" w:hAnsi="OpenSans" w:cs="OpenSans"/>
          <w:color w:val="535353"/>
          <w:sz w:val="26"/>
          <w:szCs w:val="26"/>
        </w:rPr>
      </w:pPr>
      <w:r w:rsidRPr="002A27FF">
        <w:rPr>
          <w:rFonts w:ascii="OpenSans" w:eastAsiaTheme="minorEastAsia" w:hAnsi="OpenSans" w:cs="OpenSans"/>
          <w:color w:val="535353"/>
          <w:sz w:val="26"/>
          <w:szCs w:val="26"/>
        </w:rPr>
        <w:t>Website Worth &amp; Domain Value Calculator - Buy &amp; Sell Websites/Domains. (2017). [online] Siteprice.org. Available at: http://siteprice.org [Accessed 23 Feb. 2017].</w:t>
      </w:r>
    </w:p>
    <w:p w14:paraId="7B857E17" w14:textId="77777777" w:rsidR="00F75F5F" w:rsidRPr="002A27FF" w:rsidRDefault="00F75F5F" w:rsidP="00C8142E">
      <w:pPr>
        <w:pStyle w:val="ListParagraph"/>
        <w:numPr>
          <w:ilvl w:val="0"/>
          <w:numId w:val="21"/>
        </w:numPr>
        <w:spacing w:line="480" w:lineRule="auto"/>
        <w:rPr>
          <w:rFonts w:ascii="OpenSans" w:eastAsiaTheme="minorEastAsia" w:hAnsi="OpenSans" w:cs="OpenSans"/>
          <w:color w:val="535353"/>
          <w:sz w:val="26"/>
          <w:szCs w:val="26"/>
          <w:lang w:val="en-US" w:eastAsia="en-US"/>
        </w:rPr>
      </w:pPr>
      <w:proofErr w:type="spellStart"/>
      <w:r w:rsidRPr="002A27FF">
        <w:rPr>
          <w:rFonts w:ascii="OpenSans" w:eastAsiaTheme="minorEastAsia" w:hAnsi="OpenSans" w:cs="OpenSans"/>
          <w:color w:val="535353"/>
          <w:sz w:val="26"/>
          <w:szCs w:val="26"/>
          <w:lang w:val="en-US" w:eastAsia="en-US"/>
        </w:rPr>
        <w:t>Derhally</w:t>
      </w:r>
      <w:proofErr w:type="spellEnd"/>
      <w:r w:rsidRPr="002A27FF">
        <w:rPr>
          <w:rFonts w:ascii="OpenSans" w:eastAsiaTheme="minorEastAsia" w:hAnsi="OpenSans" w:cs="OpenSans"/>
          <w:color w:val="535353"/>
          <w:sz w:val="26"/>
          <w:szCs w:val="26"/>
          <w:lang w:val="en-US" w:eastAsia="en-US"/>
        </w:rPr>
        <w:t xml:space="preserve">, M. (2012). </w:t>
      </w:r>
      <w:proofErr w:type="spellStart"/>
      <w:r w:rsidRPr="002A27FF">
        <w:rPr>
          <w:rFonts w:ascii="OpenSans" w:eastAsiaTheme="minorEastAsia" w:hAnsi="OpenSans" w:cs="OpenSans"/>
          <w:color w:val="535353"/>
          <w:sz w:val="26"/>
          <w:szCs w:val="26"/>
          <w:lang w:val="en-US" w:eastAsia="en-US"/>
        </w:rPr>
        <w:t>Namshi</w:t>
      </w:r>
      <w:proofErr w:type="spellEnd"/>
      <w:r w:rsidRPr="002A27FF">
        <w:rPr>
          <w:rFonts w:ascii="OpenSans" w:eastAsiaTheme="minorEastAsia" w:hAnsi="OpenSans" w:cs="OpenSans"/>
          <w:color w:val="535353"/>
          <w:sz w:val="26"/>
          <w:szCs w:val="26"/>
          <w:lang w:val="en-US" w:eastAsia="en-US"/>
        </w:rPr>
        <w:t xml:space="preserve"> to expand after securing over $20m financing. [online] Arabian Business. Available at: http://www.arabianbusiness.com/namshi-expand-after-securing-over-20m-financing-474330.html [Accessed 17 Feb. 2017].</w:t>
      </w:r>
    </w:p>
    <w:p w14:paraId="4B432992" w14:textId="77777777" w:rsidR="00F75F5F" w:rsidRPr="002A27FF" w:rsidRDefault="00F75F5F" w:rsidP="00C8142E">
      <w:pPr>
        <w:spacing w:line="480" w:lineRule="auto"/>
        <w:rPr>
          <w:rFonts w:ascii="OpenSans" w:eastAsiaTheme="minorEastAsia" w:hAnsi="OpenSans" w:cs="OpenSans"/>
          <w:color w:val="535353"/>
          <w:sz w:val="26"/>
          <w:szCs w:val="26"/>
          <w:lang w:val="en-US" w:eastAsia="en-US"/>
        </w:rPr>
      </w:pPr>
    </w:p>
    <w:p w14:paraId="6A9EB18F" w14:textId="77777777" w:rsidR="00F75F5F" w:rsidRPr="002A27FF" w:rsidRDefault="00F75F5F" w:rsidP="00C8142E">
      <w:pPr>
        <w:pStyle w:val="ListParagraph"/>
        <w:numPr>
          <w:ilvl w:val="0"/>
          <w:numId w:val="21"/>
        </w:numPr>
        <w:spacing w:line="480" w:lineRule="auto"/>
        <w:rPr>
          <w:rFonts w:ascii="OpenSans" w:eastAsiaTheme="minorEastAsia" w:hAnsi="OpenSans" w:cs="OpenSans"/>
          <w:color w:val="535353"/>
          <w:sz w:val="26"/>
          <w:szCs w:val="26"/>
          <w:lang w:val="en-US" w:eastAsia="en-US"/>
        </w:rPr>
      </w:pPr>
      <w:proofErr w:type="spellStart"/>
      <w:r w:rsidRPr="002A27FF">
        <w:rPr>
          <w:rFonts w:ascii="OpenSans" w:eastAsiaTheme="minorEastAsia" w:hAnsi="OpenSans" w:cs="OpenSans"/>
          <w:color w:val="535353"/>
          <w:sz w:val="26"/>
          <w:szCs w:val="26"/>
          <w:lang w:val="en-US" w:eastAsia="en-US"/>
        </w:rPr>
        <w:t>Maceda</w:t>
      </w:r>
      <w:proofErr w:type="spellEnd"/>
      <w:r w:rsidRPr="002A27FF">
        <w:rPr>
          <w:rFonts w:ascii="OpenSans" w:eastAsiaTheme="minorEastAsia" w:hAnsi="OpenSans" w:cs="OpenSans"/>
          <w:color w:val="535353"/>
          <w:sz w:val="26"/>
          <w:szCs w:val="26"/>
          <w:lang w:val="en-US" w:eastAsia="en-US"/>
        </w:rPr>
        <w:t xml:space="preserve">, C. (2014). Spending power swings women's way. [online] </w:t>
      </w:r>
      <w:proofErr w:type="spellStart"/>
      <w:r w:rsidRPr="002A27FF">
        <w:rPr>
          <w:rFonts w:ascii="OpenSans" w:eastAsiaTheme="minorEastAsia" w:hAnsi="OpenSans" w:cs="OpenSans"/>
          <w:color w:val="535353"/>
          <w:sz w:val="26"/>
          <w:szCs w:val="26"/>
          <w:lang w:val="en-US" w:eastAsia="en-US"/>
        </w:rPr>
        <w:t>GulfNews</w:t>
      </w:r>
      <w:proofErr w:type="spellEnd"/>
      <w:r w:rsidRPr="002A27FF">
        <w:rPr>
          <w:rFonts w:ascii="OpenSans" w:eastAsiaTheme="minorEastAsia" w:hAnsi="OpenSans" w:cs="OpenSans"/>
          <w:color w:val="535353"/>
          <w:sz w:val="26"/>
          <w:szCs w:val="26"/>
          <w:lang w:val="en-US" w:eastAsia="en-US"/>
        </w:rPr>
        <w:t>. Available at: http://gulfnews.com/business/spending-power-swings-women-s-way-1.649270 [Accessed 22 Feb. 2017].</w:t>
      </w:r>
    </w:p>
    <w:p w14:paraId="650EADE3" w14:textId="77777777" w:rsidR="00F75F5F" w:rsidRPr="002A27FF" w:rsidRDefault="00F75F5F" w:rsidP="00C8142E">
      <w:pPr>
        <w:spacing w:line="480" w:lineRule="auto"/>
        <w:rPr>
          <w:rFonts w:ascii="OpenSans" w:eastAsiaTheme="minorEastAsia" w:hAnsi="OpenSans" w:cs="OpenSans"/>
          <w:color w:val="535353"/>
          <w:sz w:val="26"/>
          <w:szCs w:val="26"/>
          <w:lang w:val="en-US" w:eastAsia="en-US"/>
        </w:rPr>
      </w:pPr>
    </w:p>
    <w:p w14:paraId="7F31CFBA" w14:textId="77777777" w:rsidR="00F75F5F" w:rsidRPr="002A27FF" w:rsidRDefault="00F75F5F" w:rsidP="00C8142E">
      <w:pPr>
        <w:pStyle w:val="ListParagraph"/>
        <w:numPr>
          <w:ilvl w:val="0"/>
          <w:numId w:val="21"/>
        </w:numPr>
        <w:spacing w:line="480" w:lineRule="auto"/>
        <w:rPr>
          <w:rFonts w:ascii="OpenSans" w:eastAsiaTheme="minorEastAsia" w:hAnsi="OpenSans" w:cs="OpenSans"/>
          <w:color w:val="535353"/>
          <w:sz w:val="26"/>
          <w:szCs w:val="26"/>
          <w:lang w:val="en-US" w:eastAsia="en-US"/>
        </w:rPr>
      </w:pPr>
      <w:proofErr w:type="spellStart"/>
      <w:r w:rsidRPr="002A27FF">
        <w:rPr>
          <w:rFonts w:ascii="OpenSans" w:eastAsiaTheme="minorEastAsia" w:hAnsi="OpenSans" w:cs="OpenSans"/>
          <w:color w:val="535353"/>
          <w:sz w:val="26"/>
          <w:szCs w:val="26"/>
          <w:lang w:val="en-US" w:eastAsia="en-US"/>
        </w:rPr>
        <w:t>Namshi</w:t>
      </w:r>
      <w:proofErr w:type="spellEnd"/>
      <w:r w:rsidRPr="002A27FF">
        <w:rPr>
          <w:rFonts w:ascii="OpenSans" w:eastAsiaTheme="minorEastAsia" w:hAnsi="OpenSans" w:cs="OpenSans"/>
          <w:color w:val="535353"/>
          <w:sz w:val="26"/>
          <w:szCs w:val="26"/>
          <w:lang w:val="en-US" w:eastAsia="en-US"/>
        </w:rPr>
        <w:t xml:space="preserve">, (2017). Size Guide - Namshi.com in UAE. [online] </w:t>
      </w:r>
      <w:proofErr w:type="spellStart"/>
      <w:r w:rsidRPr="002A27FF">
        <w:rPr>
          <w:rFonts w:ascii="OpenSans" w:eastAsiaTheme="minorEastAsia" w:hAnsi="OpenSans" w:cs="OpenSans"/>
          <w:color w:val="535353"/>
          <w:sz w:val="26"/>
          <w:szCs w:val="26"/>
          <w:lang w:val="en-US" w:eastAsia="en-US"/>
        </w:rPr>
        <w:t>Namshi</w:t>
      </w:r>
      <w:proofErr w:type="spellEnd"/>
      <w:r w:rsidRPr="002A27FF">
        <w:rPr>
          <w:rFonts w:ascii="OpenSans" w:eastAsiaTheme="minorEastAsia" w:hAnsi="OpenSans" w:cs="OpenSans"/>
          <w:color w:val="535353"/>
          <w:sz w:val="26"/>
          <w:szCs w:val="26"/>
          <w:lang w:val="en-US" w:eastAsia="en-US"/>
        </w:rPr>
        <w:t>. Available at: https://en-ae.namshi.com/size-guide/ [Accessed 22 Feb. 2017].</w:t>
      </w:r>
    </w:p>
    <w:p w14:paraId="34FB12D9" w14:textId="77777777" w:rsidR="00F75F5F" w:rsidRPr="002A27FF" w:rsidRDefault="00F75F5F" w:rsidP="00C8142E">
      <w:pPr>
        <w:spacing w:line="480" w:lineRule="auto"/>
        <w:rPr>
          <w:rFonts w:ascii="OpenSans" w:eastAsiaTheme="minorEastAsia" w:hAnsi="OpenSans" w:cs="OpenSans"/>
          <w:color w:val="535353"/>
          <w:sz w:val="26"/>
          <w:szCs w:val="26"/>
          <w:lang w:val="en-US" w:eastAsia="en-US"/>
        </w:rPr>
      </w:pPr>
    </w:p>
    <w:p w14:paraId="1F0EE779" w14:textId="77777777" w:rsidR="00F75F5F" w:rsidRPr="002A27FF" w:rsidRDefault="00F75F5F" w:rsidP="00C8142E">
      <w:pPr>
        <w:pStyle w:val="ListParagraph"/>
        <w:numPr>
          <w:ilvl w:val="0"/>
          <w:numId w:val="21"/>
        </w:numPr>
        <w:spacing w:line="480" w:lineRule="auto"/>
        <w:rPr>
          <w:rFonts w:ascii="OpenSans" w:eastAsiaTheme="minorEastAsia" w:hAnsi="OpenSans" w:cs="OpenSans"/>
          <w:color w:val="535353"/>
          <w:sz w:val="26"/>
          <w:szCs w:val="26"/>
          <w:lang w:val="en-US" w:eastAsia="en-US"/>
        </w:rPr>
      </w:pPr>
      <w:proofErr w:type="spellStart"/>
      <w:r w:rsidRPr="002A27FF">
        <w:rPr>
          <w:rFonts w:ascii="OpenSans" w:eastAsiaTheme="minorEastAsia" w:hAnsi="OpenSans" w:cs="OpenSans"/>
          <w:color w:val="535353"/>
          <w:sz w:val="26"/>
          <w:szCs w:val="26"/>
          <w:lang w:val="en-US" w:eastAsia="en-US"/>
        </w:rPr>
        <w:lastRenderedPageBreak/>
        <w:t>Namshi</w:t>
      </w:r>
      <w:proofErr w:type="spellEnd"/>
      <w:r w:rsidRPr="002A27FF">
        <w:rPr>
          <w:rFonts w:ascii="OpenSans" w:eastAsiaTheme="minorEastAsia" w:hAnsi="OpenSans" w:cs="OpenSans"/>
          <w:color w:val="535353"/>
          <w:sz w:val="26"/>
          <w:szCs w:val="26"/>
          <w:lang w:val="en-US" w:eastAsia="en-US"/>
        </w:rPr>
        <w:t xml:space="preserve">, (2017). Frequently Asked Questions - FAQ - Namshi.com in UAE. [online] </w:t>
      </w:r>
      <w:proofErr w:type="spellStart"/>
      <w:r w:rsidRPr="002A27FF">
        <w:rPr>
          <w:rFonts w:ascii="OpenSans" w:eastAsiaTheme="minorEastAsia" w:hAnsi="OpenSans" w:cs="OpenSans"/>
          <w:color w:val="535353"/>
          <w:sz w:val="26"/>
          <w:szCs w:val="26"/>
          <w:lang w:val="en-US" w:eastAsia="en-US"/>
        </w:rPr>
        <w:t>Namshi</w:t>
      </w:r>
      <w:proofErr w:type="spellEnd"/>
      <w:r w:rsidRPr="002A27FF">
        <w:rPr>
          <w:rFonts w:ascii="OpenSans" w:eastAsiaTheme="minorEastAsia" w:hAnsi="OpenSans" w:cs="OpenSans"/>
          <w:color w:val="535353"/>
          <w:sz w:val="26"/>
          <w:szCs w:val="26"/>
          <w:lang w:val="en-US" w:eastAsia="en-US"/>
        </w:rPr>
        <w:t>. Available at: https://en-ae.namshi.com/faq/ [Accessed 22 Feb. 2017].</w:t>
      </w:r>
    </w:p>
    <w:p w14:paraId="19D2E23A" w14:textId="77777777" w:rsidR="00F75F5F" w:rsidRPr="002A27FF" w:rsidRDefault="00F75F5F" w:rsidP="00C8142E">
      <w:pPr>
        <w:spacing w:line="480" w:lineRule="auto"/>
        <w:rPr>
          <w:rFonts w:ascii="OpenSans" w:eastAsiaTheme="minorEastAsia" w:hAnsi="OpenSans" w:cs="OpenSans"/>
          <w:color w:val="535353"/>
          <w:sz w:val="26"/>
          <w:szCs w:val="26"/>
          <w:lang w:val="en-US" w:eastAsia="en-US"/>
        </w:rPr>
      </w:pPr>
    </w:p>
    <w:p w14:paraId="4A3D99AB" w14:textId="77777777" w:rsidR="00F75F5F" w:rsidRPr="002A27FF" w:rsidRDefault="00F75F5F" w:rsidP="00C8142E">
      <w:pPr>
        <w:pStyle w:val="ListParagraph"/>
        <w:numPr>
          <w:ilvl w:val="0"/>
          <w:numId w:val="21"/>
        </w:numPr>
        <w:spacing w:line="480" w:lineRule="auto"/>
        <w:rPr>
          <w:rFonts w:ascii="OpenSans" w:eastAsiaTheme="minorEastAsia" w:hAnsi="OpenSans" w:cs="OpenSans"/>
          <w:color w:val="535353"/>
          <w:sz w:val="26"/>
          <w:szCs w:val="26"/>
          <w:lang w:val="en-US" w:eastAsia="en-US"/>
        </w:rPr>
      </w:pPr>
      <w:r w:rsidRPr="002A27FF">
        <w:rPr>
          <w:rFonts w:ascii="OpenSans" w:eastAsiaTheme="minorEastAsia" w:hAnsi="OpenSans" w:cs="OpenSans"/>
          <w:color w:val="535353"/>
          <w:sz w:val="26"/>
          <w:szCs w:val="26"/>
          <w:lang w:val="en-US" w:eastAsia="en-US"/>
        </w:rPr>
        <w:t xml:space="preserve">World Bank, (2017). GNI per capita, Atlas method (current US$) | Data. [online] Data.worldbank.org. Available at: </w:t>
      </w:r>
    </w:p>
    <w:p w14:paraId="383D23B7" w14:textId="77777777" w:rsidR="00F75F5F" w:rsidRPr="002A27FF" w:rsidRDefault="00F75F5F" w:rsidP="00C8142E">
      <w:pPr>
        <w:spacing w:line="480" w:lineRule="auto"/>
        <w:rPr>
          <w:rFonts w:ascii="OpenSans" w:eastAsiaTheme="minorEastAsia" w:hAnsi="OpenSans" w:cs="OpenSans"/>
          <w:color w:val="535353"/>
          <w:sz w:val="26"/>
          <w:szCs w:val="26"/>
          <w:lang w:val="en-US" w:eastAsia="en-US"/>
        </w:rPr>
      </w:pPr>
    </w:p>
    <w:p w14:paraId="1C900138" w14:textId="77777777" w:rsidR="00F75F5F" w:rsidRPr="002A27FF" w:rsidRDefault="00F75F5F" w:rsidP="00C8142E">
      <w:pPr>
        <w:pStyle w:val="ListParagraph"/>
        <w:numPr>
          <w:ilvl w:val="0"/>
          <w:numId w:val="21"/>
        </w:numPr>
        <w:spacing w:line="480" w:lineRule="auto"/>
        <w:rPr>
          <w:rFonts w:ascii="OpenSans" w:eastAsiaTheme="minorEastAsia" w:hAnsi="OpenSans" w:cs="OpenSans"/>
          <w:color w:val="535353"/>
          <w:sz w:val="26"/>
          <w:szCs w:val="26"/>
          <w:lang w:val="en-US" w:eastAsia="en-US"/>
        </w:rPr>
      </w:pPr>
      <w:r w:rsidRPr="002A27FF">
        <w:rPr>
          <w:rFonts w:ascii="OpenSans" w:eastAsiaTheme="minorEastAsia" w:hAnsi="OpenSans" w:cs="OpenSans"/>
          <w:color w:val="535353"/>
          <w:sz w:val="26"/>
          <w:szCs w:val="26"/>
          <w:lang w:val="en-US" w:eastAsia="en-US"/>
        </w:rPr>
        <w:t xml:space="preserve">http://data.worldbank.org/indicator/NY.GNP.PCAP.CD?locations=AE-BH-QA-KW-OM-SA </w:t>
      </w:r>
    </w:p>
    <w:p w14:paraId="5B8B7DBC" w14:textId="77777777" w:rsidR="00F75F5F" w:rsidRPr="002A27FF" w:rsidRDefault="00F75F5F" w:rsidP="00C8142E">
      <w:pPr>
        <w:pStyle w:val="ListParagraph"/>
        <w:numPr>
          <w:ilvl w:val="0"/>
          <w:numId w:val="21"/>
        </w:numPr>
        <w:spacing w:line="480" w:lineRule="auto"/>
        <w:rPr>
          <w:rFonts w:ascii="OpenSans" w:eastAsiaTheme="minorEastAsia" w:hAnsi="OpenSans" w:cs="OpenSans"/>
          <w:color w:val="535353"/>
          <w:sz w:val="26"/>
          <w:szCs w:val="26"/>
          <w:lang w:val="en-US" w:eastAsia="en-US"/>
        </w:rPr>
      </w:pPr>
      <w:r w:rsidRPr="002A27FF">
        <w:rPr>
          <w:rFonts w:ascii="OpenSans" w:eastAsiaTheme="minorEastAsia" w:hAnsi="OpenSans" w:cs="OpenSans"/>
          <w:color w:val="535353"/>
          <w:sz w:val="26"/>
          <w:szCs w:val="26"/>
          <w:lang w:val="en-US" w:eastAsia="en-US"/>
        </w:rPr>
        <w:t>[Accessed 22 Feb. 2017].</w:t>
      </w:r>
    </w:p>
    <w:p w14:paraId="11637E93" w14:textId="77777777" w:rsidR="00F75F5F" w:rsidRPr="002A27FF" w:rsidRDefault="00F75F5F" w:rsidP="00C8142E">
      <w:pPr>
        <w:spacing w:line="480" w:lineRule="auto"/>
        <w:rPr>
          <w:rFonts w:ascii="OpenSans" w:eastAsiaTheme="minorEastAsia" w:hAnsi="OpenSans" w:cs="OpenSans"/>
          <w:color w:val="535353"/>
          <w:sz w:val="26"/>
          <w:szCs w:val="26"/>
          <w:lang w:val="en-US" w:eastAsia="en-US"/>
        </w:rPr>
      </w:pPr>
    </w:p>
    <w:p w14:paraId="30FB88BF" w14:textId="77777777" w:rsidR="00F75F5F" w:rsidRPr="002A27FF" w:rsidRDefault="00F75F5F" w:rsidP="00C8142E">
      <w:pPr>
        <w:pStyle w:val="ListParagraph"/>
        <w:numPr>
          <w:ilvl w:val="0"/>
          <w:numId w:val="21"/>
        </w:numPr>
        <w:spacing w:line="480" w:lineRule="auto"/>
        <w:rPr>
          <w:rFonts w:ascii="OpenSans" w:eastAsiaTheme="minorEastAsia" w:hAnsi="OpenSans" w:cs="OpenSans"/>
          <w:color w:val="535353"/>
          <w:sz w:val="26"/>
          <w:szCs w:val="26"/>
          <w:lang w:val="en-US" w:eastAsia="en-US"/>
        </w:rPr>
      </w:pPr>
      <w:r w:rsidRPr="002A27FF">
        <w:rPr>
          <w:rFonts w:ascii="OpenSans" w:eastAsiaTheme="minorEastAsia" w:hAnsi="OpenSans" w:cs="OpenSans"/>
          <w:color w:val="535353"/>
          <w:sz w:val="26"/>
          <w:szCs w:val="26"/>
          <w:lang w:val="en-US" w:eastAsia="en-US"/>
        </w:rPr>
        <w:t>Jensen, J. and Hansen, T. (2010). Shopping orientation and online clothing purchases: the role of gender and purchase situation. [online] Emeraldinsight.com.ezproxy.mdx.ac.uk. Available at: http://www.emeraldinsight.com.ezproxy.mdx.ac.uk/doi/pdfplus/10.1108/03090560910976410 [Accessed 16 Feb. 2017].</w:t>
      </w:r>
    </w:p>
    <w:p w14:paraId="3CB9DBD5" w14:textId="77777777" w:rsidR="00F75F5F" w:rsidRPr="002A27FF" w:rsidRDefault="00F75F5F" w:rsidP="00C8142E">
      <w:pPr>
        <w:spacing w:line="480" w:lineRule="auto"/>
        <w:rPr>
          <w:rFonts w:ascii="OpenSans" w:eastAsiaTheme="minorEastAsia" w:hAnsi="OpenSans" w:cs="OpenSans"/>
          <w:color w:val="535353"/>
          <w:sz w:val="26"/>
          <w:szCs w:val="26"/>
          <w:lang w:val="en-US" w:eastAsia="en-US"/>
        </w:rPr>
      </w:pPr>
    </w:p>
    <w:p w14:paraId="4133490E" w14:textId="77777777" w:rsidR="00C77871" w:rsidRPr="002A27FF" w:rsidRDefault="00C77871" w:rsidP="00C8142E">
      <w:pPr>
        <w:spacing w:line="480" w:lineRule="auto"/>
        <w:rPr>
          <w:rFonts w:ascii="OpenSans" w:eastAsiaTheme="minorEastAsia" w:hAnsi="OpenSans" w:cs="OpenSans"/>
          <w:color w:val="535353"/>
          <w:sz w:val="26"/>
          <w:szCs w:val="26"/>
          <w:lang w:val="en-US" w:eastAsia="en-US"/>
        </w:rPr>
      </w:pPr>
    </w:p>
    <w:sectPr w:rsidR="00C77871" w:rsidRPr="002A27FF" w:rsidSect="003E5E4E">
      <w:pgSz w:w="11909" w:h="16834" w:code="9"/>
      <w:pgMar w:top="1440" w:right="1440" w:bottom="1440" w:left="1440" w:header="709" w:footer="709" w:gutter="0"/>
      <w:pgNumType w:start="1"/>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DejaVu Sans">
    <w:altName w:val="Times New Roman"/>
    <w:panose1 w:val="00000000000000000000"/>
    <w:charset w:val="00"/>
    <w:family w:val="roman"/>
    <w:notTrueType/>
    <w:pitch w:val="default"/>
  </w:font>
  <w:font w:name="ＭＳ 明朝">
    <w:charset w:val="80"/>
    <w:family w:val="auto"/>
    <w:pitch w:val="variable"/>
    <w:sig w:usb0="E00002FF" w:usb1="6AC7FDFB" w:usb2="08000012" w:usb3="00000000" w:csb0="0002009F" w:csb1="00000000"/>
  </w:font>
  <w:font w:name="SimSun">
    <w:panose1 w:val="02010600030101010101"/>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ingLiU_HKSCS">
    <w:panose1 w:val="02020500000000000000"/>
    <w:charset w:val="88"/>
    <w:family w:val="auto"/>
    <w:pitch w:val="variable"/>
    <w:sig w:usb0="A00002FF" w:usb1="38CFFCFA" w:usb2="00000016" w:usb3="00000000" w:csb0="00100001" w:csb1="00000000"/>
  </w:font>
  <w:font w:name="OpenSans">
    <w:altName w:val="Cambria"/>
    <w:panose1 w:val="00000000000000000000"/>
    <w:charset w:val="00"/>
    <w:family w:val="auto"/>
    <w:notTrueType/>
    <w:pitch w:val="default"/>
    <w:sig w:usb0="00000003" w:usb1="00000000" w:usb2="00000000" w:usb3="00000000" w:csb0="00000001" w:csb1="00000000"/>
  </w:font>
  <w:font w:name="OpenSans-Italic">
    <w:altName w:val="Cambria"/>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0000025A">
      <w:start w:val="1"/>
      <w:numFmt w:val="bullet"/>
      <w:lvlText w:val=""/>
      <w:lvlJc w:val="left"/>
      <w:pPr>
        <w:ind w:left="1440" w:hanging="360"/>
      </w:pPr>
    </w:lvl>
    <w:lvl w:ilvl="2" w:tplc="0000025B">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000002B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15434BC"/>
    <w:multiLevelType w:val="hybridMultilevel"/>
    <w:tmpl w:val="76948A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AD788D"/>
    <w:multiLevelType w:val="hybridMultilevel"/>
    <w:tmpl w:val="2E5C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D0137E"/>
    <w:multiLevelType w:val="hybridMultilevel"/>
    <w:tmpl w:val="1DE8AF7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73D2FC7"/>
    <w:multiLevelType w:val="hybridMultilevel"/>
    <w:tmpl w:val="2976D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02578A"/>
    <w:multiLevelType w:val="hybridMultilevel"/>
    <w:tmpl w:val="C6D2DC1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C32459"/>
    <w:multiLevelType w:val="hybridMultilevel"/>
    <w:tmpl w:val="736A2D2C"/>
    <w:lvl w:ilvl="0" w:tplc="6DACE6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32197C"/>
    <w:multiLevelType w:val="hybridMultilevel"/>
    <w:tmpl w:val="03124A12"/>
    <w:lvl w:ilvl="0" w:tplc="178A773E">
      <w:start w:val="1"/>
      <w:numFmt w:val="bullet"/>
      <w:lvlText w:val="-"/>
      <w:lvlJc w:val="left"/>
      <w:pPr>
        <w:ind w:left="1012" w:hanging="360"/>
      </w:pPr>
      <w:rPr>
        <w:rFonts w:ascii="DejaVu Sans" w:eastAsia="DejaVu Sans" w:hAnsi="DejaVu Sans" w:cs="DejaVu Sans" w:hint="default"/>
      </w:rPr>
    </w:lvl>
    <w:lvl w:ilvl="1" w:tplc="04090003" w:tentative="1">
      <w:start w:val="1"/>
      <w:numFmt w:val="bullet"/>
      <w:lvlText w:val="o"/>
      <w:lvlJc w:val="left"/>
      <w:pPr>
        <w:ind w:left="1732" w:hanging="360"/>
      </w:pPr>
      <w:rPr>
        <w:rFonts w:ascii="Courier New" w:hAnsi="Courier New" w:cs="Courier New" w:hint="default"/>
      </w:rPr>
    </w:lvl>
    <w:lvl w:ilvl="2" w:tplc="04090005" w:tentative="1">
      <w:start w:val="1"/>
      <w:numFmt w:val="bullet"/>
      <w:lvlText w:val=""/>
      <w:lvlJc w:val="left"/>
      <w:pPr>
        <w:ind w:left="2452" w:hanging="360"/>
      </w:pPr>
      <w:rPr>
        <w:rFonts w:ascii="Wingdings" w:hAnsi="Wingdings" w:hint="default"/>
      </w:rPr>
    </w:lvl>
    <w:lvl w:ilvl="3" w:tplc="04090001" w:tentative="1">
      <w:start w:val="1"/>
      <w:numFmt w:val="bullet"/>
      <w:lvlText w:val=""/>
      <w:lvlJc w:val="left"/>
      <w:pPr>
        <w:ind w:left="3172" w:hanging="360"/>
      </w:pPr>
      <w:rPr>
        <w:rFonts w:ascii="Symbol" w:hAnsi="Symbol" w:hint="default"/>
      </w:rPr>
    </w:lvl>
    <w:lvl w:ilvl="4" w:tplc="04090003" w:tentative="1">
      <w:start w:val="1"/>
      <w:numFmt w:val="bullet"/>
      <w:lvlText w:val="o"/>
      <w:lvlJc w:val="left"/>
      <w:pPr>
        <w:ind w:left="3892" w:hanging="360"/>
      </w:pPr>
      <w:rPr>
        <w:rFonts w:ascii="Courier New" w:hAnsi="Courier New" w:cs="Courier New" w:hint="default"/>
      </w:rPr>
    </w:lvl>
    <w:lvl w:ilvl="5" w:tplc="04090005" w:tentative="1">
      <w:start w:val="1"/>
      <w:numFmt w:val="bullet"/>
      <w:lvlText w:val=""/>
      <w:lvlJc w:val="left"/>
      <w:pPr>
        <w:ind w:left="4612" w:hanging="360"/>
      </w:pPr>
      <w:rPr>
        <w:rFonts w:ascii="Wingdings" w:hAnsi="Wingdings" w:hint="default"/>
      </w:rPr>
    </w:lvl>
    <w:lvl w:ilvl="6" w:tplc="04090001" w:tentative="1">
      <w:start w:val="1"/>
      <w:numFmt w:val="bullet"/>
      <w:lvlText w:val=""/>
      <w:lvlJc w:val="left"/>
      <w:pPr>
        <w:ind w:left="5332" w:hanging="360"/>
      </w:pPr>
      <w:rPr>
        <w:rFonts w:ascii="Symbol" w:hAnsi="Symbol" w:hint="default"/>
      </w:rPr>
    </w:lvl>
    <w:lvl w:ilvl="7" w:tplc="04090003" w:tentative="1">
      <w:start w:val="1"/>
      <w:numFmt w:val="bullet"/>
      <w:lvlText w:val="o"/>
      <w:lvlJc w:val="left"/>
      <w:pPr>
        <w:ind w:left="6052" w:hanging="360"/>
      </w:pPr>
      <w:rPr>
        <w:rFonts w:ascii="Courier New" w:hAnsi="Courier New" w:cs="Courier New" w:hint="default"/>
      </w:rPr>
    </w:lvl>
    <w:lvl w:ilvl="8" w:tplc="04090005" w:tentative="1">
      <w:start w:val="1"/>
      <w:numFmt w:val="bullet"/>
      <w:lvlText w:val=""/>
      <w:lvlJc w:val="left"/>
      <w:pPr>
        <w:ind w:left="6772" w:hanging="360"/>
      </w:pPr>
      <w:rPr>
        <w:rFonts w:ascii="Wingdings" w:hAnsi="Wingdings" w:hint="default"/>
      </w:rPr>
    </w:lvl>
  </w:abstractNum>
  <w:abstractNum w:abstractNumId="19">
    <w:nsid w:val="224D1F7F"/>
    <w:multiLevelType w:val="hybridMultilevel"/>
    <w:tmpl w:val="01AA13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37742F3"/>
    <w:multiLevelType w:val="hybridMultilevel"/>
    <w:tmpl w:val="8338A54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8B05BD"/>
    <w:multiLevelType w:val="hybridMultilevel"/>
    <w:tmpl w:val="9AC03CD4"/>
    <w:lvl w:ilvl="0" w:tplc="4218256E">
      <w:start w:val="1"/>
      <w:numFmt w:val="bullet"/>
      <w:lvlText w:val="-"/>
      <w:lvlJc w:val="left"/>
      <w:pPr>
        <w:ind w:left="720" w:hanging="360"/>
      </w:pPr>
      <w:rPr>
        <w:rFonts w:ascii="DejaVu Sans" w:eastAsia="DejaVu Sans" w:hAnsi="DejaVu Sans" w:cs="DejaVu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EC1BB4"/>
    <w:multiLevelType w:val="hybridMultilevel"/>
    <w:tmpl w:val="E9CE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F01E3F"/>
    <w:multiLevelType w:val="hybridMultilevel"/>
    <w:tmpl w:val="1BFAB3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9E3FDF"/>
    <w:multiLevelType w:val="hybridMultilevel"/>
    <w:tmpl w:val="1414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E8E3361"/>
    <w:multiLevelType w:val="hybridMultilevel"/>
    <w:tmpl w:val="90E89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E42BB0"/>
    <w:multiLevelType w:val="hybridMultilevel"/>
    <w:tmpl w:val="43F68CC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112659"/>
    <w:multiLevelType w:val="hybridMultilevel"/>
    <w:tmpl w:val="DA660668"/>
    <w:lvl w:ilvl="0" w:tplc="4218256E">
      <w:start w:val="1"/>
      <w:numFmt w:val="bullet"/>
      <w:lvlText w:val="-"/>
      <w:lvlJc w:val="left"/>
      <w:pPr>
        <w:ind w:left="720" w:hanging="360"/>
      </w:pPr>
      <w:rPr>
        <w:rFonts w:ascii="DejaVu Sans" w:eastAsia="DejaVu Sans" w:hAnsi="DejaVu Sans" w:cs="DejaVu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9F6D69"/>
    <w:multiLevelType w:val="hybridMultilevel"/>
    <w:tmpl w:val="DD5EEA4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4D14E12"/>
    <w:multiLevelType w:val="hybridMultilevel"/>
    <w:tmpl w:val="B1DE36D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221736"/>
    <w:multiLevelType w:val="hybridMultilevel"/>
    <w:tmpl w:val="655AAAF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50842A72"/>
    <w:multiLevelType w:val="hybridMultilevel"/>
    <w:tmpl w:val="032CEC3C"/>
    <w:lvl w:ilvl="0" w:tplc="4218256E">
      <w:start w:val="1"/>
      <w:numFmt w:val="bullet"/>
      <w:lvlText w:val="-"/>
      <w:lvlJc w:val="left"/>
      <w:pPr>
        <w:ind w:left="720" w:hanging="360"/>
      </w:pPr>
      <w:rPr>
        <w:rFonts w:ascii="DejaVu Sans" w:eastAsia="DejaVu Sans" w:hAnsi="DejaVu Sans" w:cs="DejaVu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E9121A"/>
    <w:multiLevelType w:val="hybridMultilevel"/>
    <w:tmpl w:val="22F44AA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C17115"/>
    <w:multiLevelType w:val="hybridMultilevel"/>
    <w:tmpl w:val="F790E998"/>
    <w:lvl w:ilvl="0" w:tplc="6DACE6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5B0C52"/>
    <w:multiLevelType w:val="hybridMultilevel"/>
    <w:tmpl w:val="D3B08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737C69"/>
    <w:multiLevelType w:val="hybridMultilevel"/>
    <w:tmpl w:val="782EE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FE3076"/>
    <w:multiLevelType w:val="hybridMultilevel"/>
    <w:tmpl w:val="DC48479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7">
    <w:nsid w:val="61EC53E1"/>
    <w:multiLevelType w:val="hybridMultilevel"/>
    <w:tmpl w:val="5BF2AB5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4700D9"/>
    <w:multiLevelType w:val="hybridMultilevel"/>
    <w:tmpl w:val="5F469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60554"/>
    <w:multiLevelType w:val="hybridMultilevel"/>
    <w:tmpl w:val="7B7E24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E40A88"/>
    <w:multiLevelType w:val="hybridMultilevel"/>
    <w:tmpl w:val="8AB824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0454F8"/>
    <w:multiLevelType w:val="hybridMultilevel"/>
    <w:tmpl w:val="FDFC6DD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F90E9B"/>
    <w:multiLevelType w:val="hybridMultilevel"/>
    <w:tmpl w:val="8D16E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302BA7"/>
    <w:multiLevelType w:val="multilevel"/>
    <w:tmpl w:val="C3A4F5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22"/>
  </w:num>
  <w:num w:numId="14">
    <w:abstractNumId w:val="34"/>
  </w:num>
  <w:num w:numId="15">
    <w:abstractNumId w:val="42"/>
  </w:num>
  <w:num w:numId="16">
    <w:abstractNumId w:val="25"/>
  </w:num>
  <w:num w:numId="17">
    <w:abstractNumId w:val="38"/>
  </w:num>
  <w:num w:numId="18">
    <w:abstractNumId w:val="15"/>
  </w:num>
  <w:num w:numId="19">
    <w:abstractNumId w:val="13"/>
  </w:num>
  <w:num w:numId="20">
    <w:abstractNumId w:val="40"/>
  </w:num>
  <w:num w:numId="21">
    <w:abstractNumId w:val="35"/>
  </w:num>
  <w:num w:numId="22">
    <w:abstractNumId w:val="19"/>
  </w:num>
  <w:num w:numId="23">
    <w:abstractNumId w:val="30"/>
  </w:num>
  <w:num w:numId="24">
    <w:abstractNumId w:val="23"/>
  </w:num>
  <w:num w:numId="25">
    <w:abstractNumId w:val="24"/>
  </w:num>
  <w:num w:numId="26">
    <w:abstractNumId w:val="36"/>
  </w:num>
  <w:num w:numId="27">
    <w:abstractNumId w:val="14"/>
  </w:num>
  <w:num w:numId="28">
    <w:abstractNumId w:val="28"/>
  </w:num>
  <w:num w:numId="29">
    <w:abstractNumId w:val="26"/>
  </w:num>
  <w:num w:numId="30">
    <w:abstractNumId w:val="20"/>
  </w:num>
  <w:num w:numId="31">
    <w:abstractNumId w:val="39"/>
  </w:num>
  <w:num w:numId="32">
    <w:abstractNumId w:val="32"/>
  </w:num>
  <w:num w:numId="33">
    <w:abstractNumId w:val="29"/>
  </w:num>
  <w:num w:numId="34">
    <w:abstractNumId w:val="12"/>
  </w:num>
  <w:num w:numId="35">
    <w:abstractNumId w:val="41"/>
  </w:num>
  <w:num w:numId="36">
    <w:abstractNumId w:val="16"/>
  </w:num>
  <w:num w:numId="37">
    <w:abstractNumId w:val="37"/>
  </w:num>
  <w:num w:numId="38">
    <w:abstractNumId w:val="43"/>
  </w:num>
  <w:num w:numId="39">
    <w:abstractNumId w:val="17"/>
  </w:num>
  <w:num w:numId="40">
    <w:abstractNumId w:val="33"/>
  </w:num>
  <w:num w:numId="41">
    <w:abstractNumId w:val="18"/>
  </w:num>
  <w:num w:numId="42">
    <w:abstractNumId w:val="31"/>
  </w:num>
  <w:num w:numId="43">
    <w:abstractNumId w:val="27"/>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B07"/>
    <w:rsid w:val="00004758"/>
    <w:rsid w:val="00025A01"/>
    <w:rsid w:val="00082AAC"/>
    <w:rsid w:val="00094BAA"/>
    <w:rsid w:val="000B3E95"/>
    <w:rsid w:val="000E02A3"/>
    <w:rsid w:val="0013445C"/>
    <w:rsid w:val="001911ED"/>
    <w:rsid w:val="001F7602"/>
    <w:rsid w:val="00240751"/>
    <w:rsid w:val="00277761"/>
    <w:rsid w:val="002A27FF"/>
    <w:rsid w:val="002A7338"/>
    <w:rsid w:val="002B28B5"/>
    <w:rsid w:val="002C4F4E"/>
    <w:rsid w:val="002E12BD"/>
    <w:rsid w:val="00312EB7"/>
    <w:rsid w:val="00313E9F"/>
    <w:rsid w:val="00335E8C"/>
    <w:rsid w:val="003577DE"/>
    <w:rsid w:val="003B253A"/>
    <w:rsid w:val="003B4CC0"/>
    <w:rsid w:val="003B5AAA"/>
    <w:rsid w:val="003C5BCA"/>
    <w:rsid w:val="003D5A8F"/>
    <w:rsid w:val="003E5E4E"/>
    <w:rsid w:val="00403630"/>
    <w:rsid w:val="00404D58"/>
    <w:rsid w:val="004146F4"/>
    <w:rsid w:val="00415A74"/>
    <w:rsid w:val="00425099"/>
    <w:rsid w:val="004776A9"/>
    <w:rsid w:val="004A02D7"/>
    <w:rsid w:val="004D2411"/>
    <w:rsid w:val="00591E94"/>
    <w:rsid w:val="005A03B3"/>
    <w:rsid w:val="005A0CB0"/>
    <w:rsid w:val="005D348A"/>
    <w:rsid w:val="005D60EF"/>
    <w:rsid w:val="005E2E14"/>
    <w:rsid w:val="00625385"/>
    <w:rsid w:val="0063758A"/>
    <w:rsid w:val="006400E7"/>
    <w:rsid w:val="00664F30"/>
    <w:rsid w:val="00682396"/>
    <w:rsid w:val="0069122B"/>
    <w:rsid w:val="006B43D5"/>
    <w:rsid w:val="0070388D"/>
    <w:rsid w:val="0072026A"/>
    <w:rsid w:val="00783FB3"/>
    <w:rsid w:val="007B4F04"/>
    <w:rsid w:val="00833176"/>
    <w:rsid w:val="00844E72"/>
    <w:rsid w:val="0084529F"/>
    <w:rsid w:val="00884F4D"/>
    <w:rsid w:val="008905B8"/>
    <w:rsid w:val="008E663D"/>
    <w:rsid w:val="009802D7"/>
    <w:rsid w:val="009C2255"/>
    <w:rsid w:val="00A25EB9"/>
    <w:rsid w:val="00A41D9A"/>
    <w:rsid w:val="00A52070"/>
    <w:rsid w:val="00A5421C"/>
    <w:rsid w:val="00A94715"/>
    <w:rsid w:val="00B6260B"/>
    <w:rsid w:val="00B63F7F"/>
    <w:rsid w:val="00B90831"/>
    <w:rsid w:val="00BC0B61"/>
    <w:rsid w:val="00BC4FA9"/>
    <w:rsid w:val="00C62C4B"/>
    <w:rsid w:val="00C7318A"/>
    <w:rsid w:val="00C77871"/>
    <w:rsid w:val="00C8142E"/>
    <w:rsid w:val="00C81E43"/>
    <w:rsid w:val="00D07061"/>
    <w:rsid w:val="00D07394"/>
    <w:rsid w:val="00D10A4A"/>
    <w:rsid w:val="00D15AAC"/>
    <w:rsid w:val="00D170B0"/>
    <w:rsid w:val="00D903BB"/>
    <w:rsid w:val="00D97D2A"/>
    <w:rsid w:val="00DB0B07"/>
    <w:rsid w:val="00E155D3"/>
    <w:rsid w:val="00E61319"/>
    <w:rsid w:val="00E94CBB"/>
    <w:rsid w:val="00EA1682"/>
    <w:rsid w:val="00EA6059"/>
    <w:rsid w:val="00EA784F"/>
    <w:rsid w:val="00EF3EE2"/>
    <w:rsid w:val="00EF5F2F"/>
    <w:rsid w:val="00F20F13"/>
    <w:rsid w:val="00F70B37"/>
    <w:rsid w:val="00F75F5F"/>
    <w:rsid w:val="00F85771"/>
    <w:rsid w:val="00F86F55"/>
    <w:rsid w:val="00F93624"/>
    <w:rsid w:val="00F94363"/>
    <w:rsid w:val="00FA1C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F53EF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0B07"/>
    <w:rPr>
      <w:rFonts w:ascii="Times New Roman" w:eastAsia="SimSun" w:hAnsi="Times New Roman" w:cs="Times New Roman"/>
      <w:color w:val="000000"/>
      <w:lang w:val="en-GB" w:eastAsia="zh-CN"/>
    </w:rPr>
  </w:style>
  <w:style w:type="paragraph" w:styleId="Heading1">
    <w:name w:val="heading 1"/>
    <w:basedOn w:val="Normal"/>
    <w:next w:val="Normal"/>
    <w:link w:val="Heading1Char"/>
    <w:uiPriority w:val="9"/>
    <w:qFormat/>
    <w:rsid w:val="00DB0B07"/>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DB0B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C0B61"/>
    <w:pPr>
      <w:keepNext/>
      <w:tabs>
        <w:tab w:val="num" w:pos="2160"/>
      </w:tabs>
      <w:spacing w:before="240" w:after="60"/>
      <w:ind w:left="2160" w:hanging="720"/>
      <w:outlineLvl w:val="2"/>
    </w:pPr>
    <w:rPr>
      <w:rFonts w:asciiTheme="majorHAnsi" w:eastAsiaTheme="majorEastAsia" w:hAnsiTheme="majorHAnsi" w:cstheme="majorBidi"/>
      <w:b/>
      <w:bCs/>
      <w:color w:val="auto"/>
      <w:sz w:val="26"/>
      <w:szCs w:val="26"/>
      <w:lang w:val="en-US" w:eastAsia="en-US"/>
    </w:rPr>
  </w:style>
  <w:style w:type="paragraph" w:styleId="Heading4">
    <w:name w:val="heading 4"/>
    <w:basedOn w:val="Normal"/>
    <w:next w:val="Normal"/>
    <w:link w:val="Heading4Char"/>
    <w:uiPriority w:val="9"/>
    <w:semiHidden/>
    <w:unhideWhenUsed/>
    <w:qFormat/>
    <w:rsid w:val="00BC0B61"/>
    <w:pPr>
      <w:keepNext/>
      <w:tabs>
        <w:tab w:val="num" w:pos="2880"/>
      </w:tabs>
      <w:spacing w:before="240" w:after="60"/>
      <w:ind w:left="2880" w:hanging="720"/>
      <w:outlineLvl w:val="3"/>
    </w:pPr>
    <w:rPr>
      <w:rFonts w:asciiTheme="minorHAnsi" w:eastAsiaTheme="minorEastAsia" w:hAnsiTheme="minorHAnsi" w:cstheme="minorBidi"/>
      <w:b/>
      <w:bCs/>
      <w:color w:val="auto"/>
      <w:sz w:val="28"/>
      <w:szCs w:val="28"/>
      <w:lang w:val="en-US" w:eastAsia="en-US"/>
    </w:rPr>
  </w:style>
  <w:style w:type="paragraph" w:styleId="Heading5">
    <w:name w:val="heading 5"/>
    <w:basedOn w:val="Normal"/>
    <w:next w:val="Normal"/>
    <w:link w:val="Heading5Char"/>
    <w:uiPriority w:val="9"/>
    <w:semiHidden/>
    <w:unhideWhenUsed/>
    <w:qFormat/>
    <w:rsid w:val="00BC0B61"/>
    <w:pPr>
      <w:tabs>
        <w:tab w:val="num" w:pos="3600"/>
      </w:tabs>
      <w:spacing w:before="240" w:after="60"/>
      <w:ind w:left="3600" w:hanging="720"/>
      <w:outlineLvl w:val="4"/>
    </w:pPr>
    <w:rPr>
      <w:rFonts w:asciiTheme="minorHAnsi" w:eastAsiaTheme="minorEastAsia" w:hAnsiTheme="minorHAnsi" w:cstheme="minorBidi"/>
      <w:b/>
      <w:bCs/>
      <w:i/>
      <w:iCs/>
      <w:color w:val="auto"/>
      <w:sz w:val="26"/>
      <w:szCs w:val="26"/>
      <w:lang w:val="en-US" w:eastAsia="en-US"/>
    </w:rPr>
  </w:style>
  <w:style w:type="paragraph" w:styleId="Heading6">
    <w:name w:val="heading 6"/>
    <w:basedOn w:val="Normal"/>
    <w:next w:val="Normal"/>
    <w:link w:val="Heading6Char"/>
    <w:qFormat/>
    <w:rsid w:val="00BC0B61"/>
    <w:pPr>
      <w:tabs>
        <w:tab w:val="num" w:pos="4320"/>
      </w:tabs>
      <w:spacing w:before="240" w:after="60"/>
      <w:ind w:left="4320" w:hanging="720"/>
      <w:outlineLvl w:val="5"/>
    </w:pPr>
    <w:rPr>
      <w:rFonts w:eastAsia="Times New Roman"/>
      <w:b/>
      <w:bCs/>
      <w:color w:val="auto"/>
      <w:sz w:val="22"/>
      <w:szCs w:val="22"/>
      <w:lang w:val="en-US" w:eastAsia="en-US"/>
    </w:rPr>
  </w:style>
  <w:style w:type="paragraph" w:styleId="Heading7">
    <w:name w:val="heading 7"/>
    <w:basedOn w:val="Normal"/>
    <w:next w:val="Normal"/>
    <w:link w:val="Heading7Char"/>
    <w:uiPriority w:val="9"/>
    <w:semiHidden/>
    <w:unhideWhenUsed/>
    <w:qFormat/>
    <w:rsid w:val="00BC0B61"/>
    <w:pPr>
      <w:tabs>
        <w:tab w:val="num" w:pos="5040"/>
      </w:tabs>
      <w:spacing w:before="240" w:after="60"/>
      <w:ind w:left="5040" w:hanging="720"/>
      <w:outlineLvl w:val="6"/>
    </w:pPr>
    <w:rPr>
      <w:rFonts w:asciiTheme="minorHAnsi" w:eastAsiaTheme="minorEastAsia" w:hAnsiTheme="minorHAnsi" w:cstheme="minorBidi"/>
      <w:color w:val="auto"/>
      <w:lang w:val="en-US" w:eastAsia="en-US"/>
    </w:rPr>
  </w:style>
  <w:style w:type="paragraph" w:styleId="Heading8">
    <w:name w:val="heading 8"/>
    <w:basedOn w:val="Normal"/>
    <w:next w:val="Normal"/>
    <w:link w:val="Heading8Char"/>
    <w:uiPriority w:val="9"/>
    <w:semiHidden/>
    <w:unhideWhenUsed/>
    <w:qFormat/>
    <w:rsid w:val="00BC0B61"/>
    <w:pPr>
      <w:tabs>
        <w:tab w:val="num" w:pos="5760"/>
      </w:tabs>
      <w:spacing w:before="240" w:after="60"/>
      <w:ind w:left="5760" w:hanging="720"/>
      <w:outlineLvl w:val="7"/>
    </w:pPr>
    <w:rPr>
      <w:rFonts w:asciiTheme="minorHAnsi" w:eastAsiaTheme="minorEastAsia" w:hAnsiTheme="minorHAnsi" w:cstheme="minorBidi"/>
      <w:i/>
      <w:iCs/>
      <w:color w:val="auto"/>
      <w:lang w:val="en-US" w:eastAsia="en-US"/>
    </w:rPr>
  </w:style>
  <w:style w:type="paragraph" w:styleId="Heading9">
    <w:name w:val="heading 9"/>
    <w:basedOn w:val="Normal"/>
    <w:next w:val="Normal"/>
    <w:link w:val="Heading9Char"/>
    <w:uiPriority w:val="9"/>
    <w:semiHidden/>
    <w:unhideWhenUsed/>
    <w:qFormat/>
    <w:rsid w:val="00BC0B61"/>
    <w:pPr>
      <w:tabs>
        <w:tab w:val="num" w:pos="6480"/>
      </w:tabs>
      <w:spacing w:before="240" w:after="60"/>
      <w:ind w:left="6480" w:hanging="720"/>
      <w:outlineLvl w:val="8"/>
    </w:pPr>
    <w:rPr>
      <w:rFonts w:asciiTheme="majorHAnsi" w:eastAsiaTheme="majorEastAsia" w:hAnsiTheme="majorHAnsi" w:cstheme="majorBidi"/>
      <w:color w:val="auto"/>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0B07"/>
    <w:rPr>
      <w:rFonts w:ascii="Cambria" w:eastAsia="SimSun" w:hAnsi="Cambria" w:cs="Times New Roman"/>
      <w:b/>
      <w:bCs/>
      <w:color w:val="365F91"/>
      <w:sz w:val="28"/>
      <w:szCs w:val="28"/>
      <w:lang w:val="en-GB" w:eastAsia="zh-CN"/>
    </w:rPr>
  </w:style>
  <w:style w:type="character" w:customStyle="1" w:styleId="Heading2Char">
    <w:name w:val="Heading 2 Char"/>
    <w:basedOn w:val="DefaultParagraphFont"/>
    <w:link w:val="Heading2"/>
    <w:uiPriority w:val="9"/>
    <w:rsid w:val="00DB0B07"/>
    <w:rPr>
      <w:rFonts w:asciiTheme="majorHAnsi" w:eastAsiaTheme="majorEastAsia" w:hAnsiTheme="majorHAnsi" w:cstheme="majorBidi"/>
      <w:b/>
      <w:bCs/>
      <w:color w:val="4F81BD" w:themeColor="accent1"/>
      <w:sz w:val="26"/>
      <w:szCs w:val="26"/>
      <w:lang w:val="en-GB" w:eastAsia="zh-CN"/>
    </w:rPr>
  </w:style>
  <w:style w:type="paragraph" w:styleId="BalloonText">
    <w:name w:val="Balloon Text"/>
    <w:basedOn w:val="Normal"/>
    <w:link w:val="BalloonTextChar"/>
    <w:uiPriority w:val="99"/>
    <w:semiHidden/>
    <w:unhideWhenUsed/>
    <w:rsid w:val="009802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02D7"/>
    <w:rPr>
      <w:rFonts w:ascii="Lucida Grande" w:eastAsia="SimSun" w:hAnsi="Lucida Grande" w:cs="Lucida Grande"/>
      <w:color w:val="000000"/>
      <w:sz w:val="18"/>
      <w:szCs w:val="18"/>
      <w:lang w:val="en-GB" w:eastAsia="zh-CN"/>
    </w:rPr>
  </w:style>
  <w:style w:type="paragraph" w:styleId="ListParagraph">
    <w:name w:val="List Paragraph"/>
    <w:basedOn w:val="Normal"/>
    <w:uiPriority w:val="34"/>
    <w:qFormat/>
    <w:rsid w:val="000E02A3"/>
    <w:pPr>
      <w:ind w:left="720"/>
      <w:contextualSpacing/>
    </w:pPr>
  </w:style>
  <w:style w:type="table" w:styleId="TableGrid">
    <w:name w:val="Table Grid"/>
    <w:basedOn w:val="TableNormal"/>
    <w:uiPriority w:val="59"/>
    <w:rsid w:val="00415A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D903B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2">
    <w:name w:val="Medium Shading 2"/>
    <w:basedOn w:val="TableNormal"/>
    <w:uiPriority w:val="64"/>
    <w:rsid w:val="00D903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
    <w:name w:val="Medium Grid 3"/>
    <w:basedOn w:val="TableNormal"/>
    <w:uiPriority w:val="69"/>
    <w:rsid w:val="00D903B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903B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D903B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Shading-Accent1">
    <w:name w:val="Colorful Shading Accent 1"/>
    <w:basedOn w:val="TableNormal"/>
    <w:uiPriority w:val="71"/>
    <w:rsid w:val="00D903BB"/>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rsid w:val="00D903B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D903B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3">
    <w:name w:val="Colorful Grid Accent 3"/>
    <w:basedOn w:val="TableNormal"/>
    <w:uiPriority w:val="73"/>
    <w:rsid w:val="00D903B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Title">
    <w:name w:val="Title"/>
    <w:basedOn w:val="Normal"/>
    <w:next w:val="Normal"/>
    <w:link w:val="TitleChar"/>
    <w:uiPriority w:val="10"/>
    <w:qFormat/>
    <w:rsid w:val="00D97D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D97D2A"/>
    <w:rPr>
      <w:rFonts w:asciiTheme="majorHAnsi" w:eastAsiaTheme="majorEastAsia" w:hAnsiTheme="majorHAnsi" w:cstheme="majorBidi"/>
      <w:color w:val="17365D" w:themeColor="text2" w:themeShade="BF"/>
      <w:spacing w:val="5"/>
      <w:kern w:val="28"/>
      <w:sz w:val="52"/>
      <w:szCs w:val="52"/>
      <w:lang w:val="en-GB"/>
    </w:rPr>
  </w:style>
  <w:style w:type="character" w:styleId="Hyperlink">
    <w:name w:val="Hyperlink"/>
    <w:basedOn w:val="DefaultParagraphFont"/>
    <w:uiPriority w:val="99"/>
    <w:unhideWhenUsed/>
    <w:rsid w:val="00D97D2A"/>
    <w:rPr>
      <w:color w:val="0000FF" w:themeColor="hyperlink"/>
      <w:u w:val="single"/>
    </w:rPr>
  </w:style>
  <w:style w:type="character" w:customStyle="1" w:styleId="tgc">
    <w:name w:val="_tgc"/>
    <w:basedOn w:val="DefaultParagraphFont"/>
    <w:rsid w:val="00D97D2A"/>
  </w:style>
  <w:style w:type="table" w:styleId="MediumShading2-Accent6">
    <w:name w:val="Medium Shading 2 Accent 6"/>
    <w:basedOn w:val="TableNormal"/>
    <w:uiPriority w:val="64"/>
    <w:rsid w:val="002C4F4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Accent6">
    <w:name w:val="Colorful Grid Accent 6"/>
    <w:basedOn w:val="TableNormal"/>
    <w:uiPriority w:val="73"/>
    <w:rsid w:val="002C4F4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DarkList-Accent6">
    <w:name w:val="Dark List Accent 6"/>
    <w:basedOn w:val="TableNormal"/>
    <w:uiPriority w:val="70"/>
    <w:rsid w:val="002C4F4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Accent6">
    <w:name w:val="Colorful Shading Accent 6"/>
    <w:basedOn w:val="TableNormal"/>
    <w:uiPriority w:val="71"/>
    <w:rsid w:val="002C4F4E"/>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MediumGrid3-Accent6">
    <w:name w:val="Medium Grid 3 Accent 6"/>
    <w:basedOn w:val="TableNormal"/>
    <w:uiPriority w:val="69"/>
    <w:rsid w:val="002C4F4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ghtList-Accent6">
    <w:name w:val="Light List Accent 6"/>
    <w:basedOn w:val="TableNormal"/>
    <w:uiPriority w:val="61"/>
    <w:rsid w:val="00EF3EE2"/>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EF3EE2"/>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Shading-Accent6">
    <w:name w:val="Light Shading Accent 6"/>
    <w:basedOn w:val="TableNormal"/>
    <w:uiPriority w:val="60"/>
    <w:rsid w:val="00E155D3"/>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Heading3Char">
    <w:name w:val="Heading 3 Char"/>
    <w:basedOn w:val="DefaultParagraphFont"/>
    <w:link w:val="Heading3"/>
    <w:uiPriority w:val="9"/>
    <w:semiHidden/>
    <w:rsid w:val="00BC0B6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BC0B61"/>
    <w:rPr>
      <w:b/>
      <w:bCs/>
      <w:sz w:val="28"/>
      <w:szCs w:val="28"/>
    </w:rPr>
  </w:style>
  <w:style w:type="character" w:customStyle="1" w:styleId="Heading5Char">
    <w:name w:val="Heading 5 Char"/>
    <w:basedOn w:val="DefaultParagraphFont"/>
    <w:link w:val="Heading5"/>
    <w:uiPriority w:val="9"/>
    <w:semiHidden/>
    <w:rsid w:val="00BC0B61"/>
    <w:rPr>
      <w:b/>
      <w:bCs/>
      <w:i/>
      <w:iCs/>
      <w:sz w:val="26"/>
      <w:szCs w:val="26"/>
    </w:rPr>
  </w:style>
  <w:style w:type="character" w:customStyle="1" w:styleId="Heading6Char">
    <w:name w:val="Heading 6 Char"/>
    <w:basedOn w:val="DefaultParagraphFont"/>
    <w:link w:val="Heading6"/>
    <w:rsid w:val="00BC0B61"/>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uiPriority w:val="9"/>
    <w:semiHidden/>
    <w:rsid w:val="00BC0B61"/>
  </w:style>
  <w:style w:type="character" w:customStyle="1" w:styleId="Heading8Char">
    <w:name w:val="Heading 8 Char"/>
    <w:basedOn w:val="DefaultParagraphFont"/>
    <w:link w:val="Heading8"/>
    <w:uiPriority w:val="9"/>
    <w:semiHidden/>
    <w:rsid w:val="00BC0B61"/>
    <w:rPr>
      <w:i/>
      <w:iCs/>
    </w:rPr>
  </w:style>
  <w:style w:type="character" w:customStyle="1" w:styleId="Heading9Char">
    <w:name w:val="Heading 9 Char"/>
    <w:basedOn w:val="DefaultParagraphFont"/>
    <w:link w:val="Heading9"/>
    <w:uiPriority w:val="9"/>
    <w:semiHidden/>
    <w:rsid w:val="00BC0B61"/>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BC0B61"/>
    <w:pPr>
      <w:tabs>
        <w:tab w:val="center" w:pos="4320"/>
        <w:tab w:val="right" w:pos="8640"/>
      </w:tabs>
    </w:pPr>
    <w:rPr>
      <w:rFonts w:asciiTheme="minorHAnsi" w:eastAsiaTheme="minorHAnsi" w:hAnsiTheme="minorHAnsi" w:cstheme="minorBidi"/>
      <w:color w:val="auto"/>
      <w:sz w:val="22"/>
      <w:szCs w:val="22"/>
      <w:lang w:val="en-US" w:eastAsia="en-US"/>
    </w:rPr>
  </w:style>
  <w:style w:type="character" w:customStyle="1" w:styleId="HeaderChar">
    <w:name w:val="Header Char"/>
    <w:basedOn w:val="DefaultParagraphFont"/>
    <w:link w:val="Header"/>
    <w:uiPriority w:val="99"/>
    <w:rsid w:val="00BC0B61"/>
    <w:rPr>
      <w:rFonts w:eastAsiaTheme="minorHAnsi"/>
      <w:sz w:val="22"/>
      <w:szCs w:val="22"/>
    </w:rPr>
  </w:style>
  <w:style w:type="paragraph" w:styleId="Footer">
    <w:name w:val="footer"/>
    <w:basedOn w:val="Normal"/>
    <w:link w:val="FooterChar"/>
    <w:uiPriority w:val="99"/>
    <w:unhideWhenUsed/>
    <w:rsid w:val="00BC0B61"/>
    <w:pPr>
      <w:tabs>
        <w:tab w:val="center" w:pos="4320"/>
        <w:tab w:val="right" w:pos="8640"/>
      </w:tabs>
    </w:pPr>
    <w:rPr>
      <w:rFonts w:asciiTheme="minorHAnsi" w:eastAsiaTheme="minorHAnsi" w:hAnsiTheme="minorHAnsi" w:cstheme="minorBidi"/>
      <w:color w:val="auto"/>
      <w:sz w:val="22"/>
      <w:szCs w:val="22"/>
      <w:lang w:val="en-US" w:eastAsia="en-US"/>
    </w:rPr>
  </w:style>
  <w:style w:type="character" w:customStyle="1" w:styleId="FooterChar">
    <w:name w:val="Footer Char"/>
    <w:basedOn w:val="DefaultParagraphFont"/>
    <w:link w:val="Footer"/>
    <w:uiPriority w:val="99"/>
    <w:rsid w:val="00BC0B61"/>
    <w:rPr>
      <w:rFonts w:eastAsiaTheme="minorHAnsi"/>
      <w:sz w:val="22"/>
      <w:szCs w:val="22"/>
    </w:rPr>
  </w:style>
  <w:style w:type="character" w:customStyle="1" w:styleId="selectable">
    <w:name w:val="selectable"/>
    <w:basedOn w:val="DefaultParagraphFont"/>
    <w:rsid w:val="00F75F5F"/>
  </w:style>
  <w:style w:type="paragraph" w:styleId="NormalWeb">
    <w:name w:val="Normal (Web)"/>
    <w:basedOn w:val="Normal"/>
    <w:uiPriority w:val="99"/>
    <w:semiHidden/>
    <w:unhideWhenUsed/>
    <w:rsid w:val="00F75F5F"/>
    <w:pPr>
      <w:spacing w:before="100" w:beforeAutospacing="1" w:after="100" w:afterAutospacing="1"/>
    </w:pPr>
    <w:rPr>
      <w:rFonts w:eastAsia="Times New Roman"/>
      <w:color w:val="auto"/>
      <w:lang w:val="en-US" w:eastAsia="en-US"/>
    </w:rPr>
  </w:style>
  <w:style w:type="paragraph" w:styleId="TOCHeading">
    <w:name w:val="TOC Heading"/>
    <w:basedOn w:val="Heading1"/>
    <w:next w:val="Normal"/>
    <w:uiPriority w:val="39"/>
    <w:unhideWhenUsed/>
    <w:qFormat/>
    <w:rsid w:val="004776A9"/>
    <w:pPr>
      <w:spacing w:line="276" w:lineRule="auto"/>
      <w:outlineLvl w:val="9"/>
    </w:pPr>
    <w:rPr>
      <w:rFonts w:asciiTheme="majorHAnsi" w:eastAsiaTheme="majorEastAsia" w:hAnsiTheme="majorHAnsi" w:cstheme="majorBidi"/>
      <w:color w:val="365F91" w:themeColor="accent1" w:themeShade="BF"/>
      <w:lang w:val="en-US" w:eastAsia="en-US"/>
    </w:rPr>
  </w:style>
  <w:style w:type="paragraph" w:styleId="TOC1">
    <w:name w:val="toc 1"/>
    <w:basedOn w:val="Normal"/>
    <w:next w:val="Normal"/>
    <w:autoRedefine/>
    <w:uiPriority w:val="39"/>
    <w:unhideWhenUsed/>
    <w:rsid w:val="004776A9"/>
    <w:pPr>
      <w:spacing w:before="240" w:after="120"/>
    </w:pPr>
    <w:rPr>
      <w:rFonts w:asciiTheme="minorHAnsi" w:hAnsiTheme="minorHAnsi"/>
      <w:b/>
      <w:caps/>
      <w:sz w:val="22"/>
      <w:szCs w:val="22"/>
      <w:u w:val="single"/>
    </w:rPr>
  </w:style>
  <w:style w:type="paragraph" w:styleId="TOC2">
    <w:name w:val="toc 2"/>
    <w:basedOn w:val="Normal"/>
    <w:next w:val="Normal"/>
    <w:autoRedefine/>
    <w:uiPriority w:val="39"/>
    <w:unhideWhenUsed/>
    <w:rsid w:val="004776A9"/>
    <w:rPr>
      <w:rFonts w:asciiTheme="minorHAnsi" w:hAnsiTheme="minorHAnsi"/>
      <w:b/>
      <w:smallCaps/>
      <w:sz w:val="22"/>
      <w:szCs w:val="22"/>
    </w:rPr>
  </w:style>
  <w:style w:type="paragraph" w:styleId="TOC3">
    <w:name w:val="toc 3"/>
    <w:basedOn w:val="Normal"/>
    <w:next w:val="Normal"/>
    <w:autoRedefine/>
    <w:uiPriority w:val="39"/>
    <w:semiHidden/>
    <w:unhideWhenUsed/>
    <w:rsid w:val="004776A9"/>
    <w:rPr>
      <w:rFonts w:asciiTheme="minorHAnsi" w:hAnsiTheme="minorHAnsi"/>
      <w:smallCaps/>
      <w:sz w:val="22"/>
      <w:szCs w:val="22"/>
    </w:rPr>
  </w:style>
  <w:style w:type="paragraph" w:styleId="TOC4">
    <w:name w:val="toc 4"/>
    <w:basedOn w:val="Normal"/>
    <w:next w:val="Normal"/>
    <w:autoRedefine/>
    <w:uiPriority w:val="39"/>
    <w:semiHidden/>
    <w:unhideWhenUsed/>
    <w:rsid w:val="004776A9"/>
    <w:rPr>
      <w:rFonts w:asciiTheme="minorHAnsi" w:hAnsiTheme="minorHAnsi"/>
      <w:sz w:val="22"/>
      <w:szCs w:val="22"/>
    </w:rPr>
  </w:style>
  <w:style w:type="paragraph" w:styleId="TOC5">
    <w:name w:val="toc 5"/>
    <w:basedOn w:val="Normal"/>
    <w:next w:val="Normal"/>
    <w:autoRedefine/>
    <w:uiPriority w:val="39"/>
    <w:semiHidden/>
    <w:unhideWhenUsed/>
    <w:rsid w:val="004776A9"/>
    <w:rPr>
      <w:rFonts w:asciiTheme="minorHAnsi" w:hAnsiTheme="minorHAnsi"/>
      <w:sz w:val="22"/>
      <w:szCs w:val="22"/>
    </w:rPr>
  </w:style>
  <w:style w:type="paragraph" w:styleId="TOC6">
    <w:name w:val="toc 6"/>
    <w:basedOn w:val="Normal"/>
    <w:next w:val="Normal"/>
    <w:autoRedefine/>
    <w:uiPriority w:val="39"/>
    <w:semiHidden/>
    <w:unhideWhenUsed/>
    <w:rsid w:val="004776A9"/>
    <w:rPr>
      <w:rFonts w:asciiTheme="minorHAnsi" w:hAnsiTheme="minorHAnsi"/>
      <w:sz w:val="22"/>
      <w:szCs w:val="22"/>
    </w:rPr>
  </w:style>
  <w:style w:type="paragraph" w:styleId="TOC7">
    <w:name w:val="toc 7"/>
    <w:basedOn w:val="Normal"/>
    <w:next w:val="Normal"/>
    <w:autoRedefine/>
    <w:uiPriority w:val="39"/>
    <w:semiHidden/>
    <w:unhideWhenUsed/>
    <w:rsid w:val="004776A9"/>
    <w:rPr>
      <w:rFonts w:asciiTheme="minorHAnsi" w:hAnsiTheme="minorHAnsi"/>
      <w:sz w:val="22"/>
      <w:szCs w:val="22"/>
    </w:rPr>
  </w:style>
  <w:style w:type="paragraph" w:styleId="TOC8">
    <w:name w:val="toc 8"/>
    <w:basedOn w:val="Normal"/>
    <w:next w:val="Normal"/>
    <w:autoRedefine/>
    <w:uiPriority w:val="39"/>
    <w:semiHidden/>
    <w:unhideWhenUsed/>
    <w:rsid w:val="004776A9"/>
    <w:rPr>
      <w:rFonts w:asciiTheme="minorHAnsi" w:hAnsiTheme="minorHAnsi"/>
      <w:sz w:val="22"/>
      <w:szCs w:val="22"/>
    </w:rPr>
  </w:style>
  <w:style w:type="paragraph" w:styleId="TOC9">
    <w:name w:val="toc 9"/>
    <w:basedOn w:val="Normal"/>
    <w:next w:val="Normal"/>
    <w:autoRedefine/>
    <w:uiPriority w:val="39"/>
    <w:semiHidden/>
    <w:unhideWhenUsed/>
    <w:rsid w:val="004776A9"/>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399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developers.facebook.com/docs/plugins/comments" TargetMode="External"/><Relationship Id="rId21" Type="http://schemas.openxmlformats.org/officeDocument/2006/relationships/hyperlink" Target="https://dev.twitter.com/docs/tweet-button" TargetMode="External"/><Relationship Id="rId22" Type="http://schemas.openxmlformats.org/officeDocument/2006/relationships/hyperlink" Target="https://developers.google.com/+/web/+1button/" TargetMode="External"/><Relationship Id="rId23" Type="http://schemas.openxmlformats.org/officeDocument/2006/relationships/hyperlink" Target="http://business.pinterest.com/widget-builder/"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chart" Target="charts/chart1.xm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www.w3.org/Protocols/rfc2616/rfc2616-sec10.html" TargetMode="External"/><Relationship Id="rId16" Type="http://schemas.openxmlformats.org/officeDocument/2006/relationships/hyperlink" Target="https://ar-jordan.namshi.com/" TargetMode="External"/><Relationship Id="rId17" Type="http://schemas.openxmlformats.org/officeDocument/2006/relationships/hyperlink" Target="https://en-jordan.namshi.com/" TargetMode="External"/><Relationship Id="rId18" Type="http://schemas.openxmlformats.org/officeDocument/2006/relationships/hyperlink" Target="https://developers.facebook.com/docs/plugins/like-button" TargetMode="External"/><Relationship Id="rId19" Type="http://schemas.openxmlformats.org/officeDocument/2006/relationships/hyperlink" Target="https://developers.facebook.com/docs/plugins/share-butto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youtube.com/user/namshidotcom?sub_confirmation=1" TargetMode="External"/><Relationship Id="rId7" Type="http://schemas.openxmlformats.org/officeDocument/2006/relationships/hyperlink" Target="https://journal.namshi.com/" TargetMode="Externa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GNI per capita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GB"/>
        </a:p>
      </c:txPr>
    </c:title>
    <c:autoTitleDeleted val="0"/>
    <c:plotArea>
      <c:layout/>
      <c:barChart>
        <c:barDir val="col"/>
        <c:grouping val="clustered"/>
        <c:varyColors val="0"/>
        <c:ser>
          <c:idx val="0"/>
          <c:order val="0"/>
          <c:tx>
            <c:strRef>
              <c:f>Sheet1!$B$1</c:f>
              <c:strCache>
                <c:ptCount val="1"/>
                <c:pt idx="0">
                  <c:v>2001</c:v>
                </c:pt>
              </c:strCache>
            </c:strRef>
          </c:tx>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Sheet1!$A$2:$A$7</c:f>
              <c:strCache>
                <c:ptCount val="6"/>
                <c:pt idx="0">
                  <c:v>United Arab Emirates</c:v>
                </c:pt>
                <c:pt idx="1">
                  <c:v>Qatar</c:v>
                </c:pt>
                <c:pt idx="2">
                  <c:v>Bahrain</c:v>
                </c:pt>
                <c:pt idx="3">
                  <c:v>Saudi Arabia</c:v>
                </c:pt>
                <c:pt idx="4">
                  <c:v>Oman</c:v>
                </c:pt>
                <c:pt idx="5">
                  <c:v>Kuwait</c:v>
                </c:pt>
              </c:strCache>
            </c:strRef>
          </c:cat>
          <c:val>
            <c:numRef>
              <c:f>Sheet1!$B$2:$B$7</c:f>
              <c:numCache>
                <c:formatCode>General</c:formatCode>
                <c:ptCount val="6"/>
                <c:pt idx="0" formatCode="#,##0">
                  <c:v>32820.0</c:v>
                </c:pt>
                <c:pt idx="1">
                  <c:v>0.0</c:v>
                </c:pt>
                <c:pt idx="2">
                  <c:v>11540.0</c:v>
                </c:pt>
                <c:pt idx="3">
                  <c:v>8130.0</c:v>
                </c:pt>
                <c:pt idx="4">
                  <c:v>8000.0</c:v>
                </c:pt>
                <c:pt idx="5">
                  <c:v>19790.0</c:v>
                </c:pt>
              </c:numCache>
            </c:numRef>
          </c:val>
          <c:extLst xmlns:c16r2="http://schemas.microsoft.com/office/drawing/2015/06/chart">
            <c:ext xmlns:c16="http://schemas.microsoft.com/office/drawing/2014/chart" uri="{C3380CC4-5D6E-409C-BE32-E72D297353CC}">
              <c16:uniqueId val="{00000000-5369-476B-9BD7-0EF190B0B328}"/>
            </c:ext>
          </c:extLst>
        </c:ser>
        <c:ser>
          <c:idx val="1"/>
          <c:order val="1"/>
          <c:tx>
            <c:strRef>
              <c:f>Sheet1!$C$1</c:f>
              <c:strCache>
                <c:ptCount val="1"/>
                <c:pt idx="0">
                  <c:v>2015</c:v>
                </c:pt>
              </c:strCache>
            </c:strRef>
          </c:tx>
          <c:spPr>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Sheet1!$A$2:$A$7</c:f>
              <c:strCache>
                <c:ptCount val="6"/>
                <c:pt idx="0">
                  <c:v>United Arab Emirates</c:v>
                </c:pt>
                <c:pt idx="1">
                  <c:v>Qatar</c:v>
                </c:pt>
                <c:pt idx="2">
                  <c:v>Bahrain</c:v>
                </c:pt>
                <c:pt idx="3">
                  <c:v>Saudi Arabia</c:v>
                </c:pt>
                <c:pt idx="4">
                  <c:v>Oman</c:v>
                </c:pt>
                <c:pt idx="5">
                  <c:v>Kuwait</c:v>
                </c:pt>
              </c:strCache>
            </c:strRef>
          </c:cat>
          <c:val>
            <c:numRef>
              <c:f>Sheet1!$C$2:$C$7</c:f>
              <c:numCache>
                <c:formatCode>General</c:formatCode>
                <c:ptCount val="6"/>
                <c:pt idx="0">
                  <c:v>43090.0</c:v>
                </c:pt>
                <c:pt idx="1">
                  <c:v>83990.0</c:v>
                </c:pt>
                <c:pt idx="2">
                  <c:v>19840.0</c:v>
                </c:pt>
                <c:pt idx="3">
                  <c:v>23550.0</c:v>
                </c:pt>
                <c:pt idx="4">
                  <c:v>16910.0</c:v>
                </c:pt>
                <c:pt idx="5">
                  <c:v>42150.0</c:v>
                </c:pt>
              </c:numCache>
            </c:numRef>
          </c:val>
          <c:extLst xmlns:c16r2="http://schemas.microsoft.com/office/drawing/2015/06/chart">
            <c:ext xmlns:c16="http://schemas.microsoft.com/office/drawing/2014/chart" uri="{C3380CC4-5D6E-409C-BE32-E72D297353CC}">
              <c16:uniqueId val="{00000001-5369-476B-9BD7-0EF190B0B328}"/>
            </c:ext>
          </c:extLst>
        </c:ser>
        <c:dLbls>
          <c:showLegendKey val="0"/>
          <c:showVal val="0"/>
          <c:showCatName val="0"/>
          <c:showSerName val="0"/>
          <c:showPercent val="0"/>
          <c:showBubbleSize val="0"/>
        </c:dLbls>
        <c:gapWidth val="100"/>
        <c:overlap val="-24"/>
        <c:axId val="282422560"/>
        <c:axId val="282171008"/>
      </c:barChart>
      <c:catAx>
        <c:axId val="28242256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Country</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GB"/>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GB"/>
          </a:p>
        </c:txPr>
        <c:crossAx val="282171008"/>
        <c:crosses val="autoZero"/>
        <c:auto val="1"/>
        <c:lblAlgn val="ctr"/>
        <c:lblOffset val="100"/>
        <c:noMultiLvlLbl val="0"/>
      </c:catAx>
      <c:valAx>
        <c:axId val="28217100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Dollars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GB"/>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GB"/>
          </a:p>
        </c:txPr>
        <c:crossAx val="28242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GB"/>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GB"/>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75056-83F2-AA4C-82CC-2379BD6B7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4090</Words>
  <Characters>23314</Characters>
  <Application>Microsoft Macintosh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Alidrissi</dc:creator>
  <cp:keywords/>
  <dc:description/>
  <cp:lastModifiedBy>Microsoft Office User</cp:lastModifiedBy>
  <cp:revision>2</cp:revision>
  <dcterms:created xsi:type="dcterms:W3CDTF">2017-04-27T10:04:00Z</dcterms:created>
  <dcterms:modified xsi:type="dcterms:W3CDTF">2017-04-27T10:04:00Z</dcterms:modified>
</cp:coreProperties>
</file>